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1A8" w:rsidRDefault="00B971A8">
      <w:pPr>
        <w:rPr>
          <w:noProof/>
        </w:rPr>
      </w:pPr>
      <w:r w:rsidRPr="00B971A8">
        <w:rPr>
          <w:noProof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7pt" o:ole="">
            <v:imagedata r:id="rId5" o:title=""/>
          </v:shape>
          <o:OLEObject Type="Embed" ProgID="AcroExch.Document.7" ShapeID="_x0000_i1025" DrawAspect="Content" ObjectID="_1644494437" r:id="rId6"/>
        </w:object>
      </w:r>
    </w:p>
    <w:p w:rsidR="00B971A8" w:rsidRDefault="00B971A8">
      <w:pPr>
        <w:rPr>
          <w:noProof/>
        </w:rPr>
      </w:pPr>
    </w:p>
    <w:p w:rsidR="00B971A8" w:rsidRDefault="00B971A8">
      <w:pPr>
        <w:rPr>
          <w:noProof/>
        </w:rPr>
      </w:pPr>
    </w:p>
    <w:p w:rsidR="00B971A8" w:rsidRDefault="00B971A8"/>
    <w:p w:rsidR="001C55DD" w:rsidRPr="00BF5578" w:rsidRDefault="001C55DD" w:rsidP="001C55DD">
      <w:pPr>
        <w:jc w:val="center"/>
        <w:rPr>
          <w:b/>
          <w:sz w:val="28"/>
          <w:szCs w:val="28"/>
        </w:rPr>
      </w:pPr>
      <w:r w:rsidRPr="00BF5578">
        <w:rPr>
          <w:b/>
          <w:sz w:val="28"/>
          <w:szCs w:val="28"/>
        </w:rPr>
        <w:t>Пояснительная записка</w:t>
      </w:r>
    </w:p>
    <w:p w:rsidR="001C55DD" w:rsidRPr="0036403C" w:rsidRDefault="001C55DD" w:rsidP="001C55DD">
      <w:pPr>
        <w:jc w:val="both"/>
      </w:pPr>
      <w:r w:rsidRPr="0036403C">
        <w:rPr>
          <w:i/>
        </w:rPr>
        <w:t>Программа развития детского сада</w:t>
      </w:r>
      <w:r w:rsidRPr="0036403C">
        <w:t xml:space="preserve">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1C55DD" w:rsidRPr="0036403C" w:rsidRDefault="001C55DD" w:rsidP="001C55DD">
      <w:pPr>
        <w:jc w:val="both"/>
        <w:rPr>
          <w:b/>
          <w:u w:val="single"/>
        </w:rPr>
      </w:pPr>
      <w:r w:rsidRPr="0036403C">
        <w:rPr>
          <w:bCs/>
        </w:rPr>
        <w:t xml:space="preserve">   </w:t>
      </w:r>
      <w:r w:rsidRPr="0036403C">
        <w:rPr>
          <w:b/>
        </w:rPr>
        <w:t xml:space="preserve">Тип: </w:t>
      </w:r>
      <w:r w:rsidRPr="0036403C">
        <w:rPr>
          <w:b/>
          <w:u w:val="single"/>
        </w:rPr>
        <w:t>общеразвивающ</w:t>
      </w:r>
      <w:r>
        <w:rPr>
          <w:b/>
          <w:u w:val="single"/>
        </w:rPr>
        <w:t>и</w:t>
      </w:r>
      <w:r w:rsidRPr="0036403C">
        <w:rPr>
          <w:b/>
          <w:u w:val="single"/>
        </w:rPr>
        <w:t>й</w:t>
      </w:r>
    </w:p>
    <w:p w:rsidR="001C55DD" w:rsidRPr="0036403C" w:rsidRDefault="001C55DD" w:rsidP="001C55DD">
      <w:pPr>
        <w:pStyle w:val="a5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36403C">
        <w:rPr>
          <w:b/>
          <w:u w:val="single"/>
        </w:rPr>
        <w:t xml:space="preserve">Миссия: </w:t>
      </w:r>
      <w:r w:rsidRPr="0036403C">
        <w:rPr>
          <w:b/>
          <w:u w:val="single"/>
          <w:bdr w:val="none" w:sz="0" w:space="0" w:color="auto" w:frame="1"/>
        </w:rPr>
        <w:t>Осуществлять обучение, воспитание детей в интересах личности, общества, государства, обеспечивая сохранение  и укрепление здоровья ребенка  и создавая благоприятные условия для полноценного развития личности</w:t>
      </w:r>
      <w:r w:rsidRPr="0036403C">
        <w:rPr>
          <w:bdr w:val="none" w:sz="0" w:space="0" w:color="auto" w:frame="1"/>
        </w:rPr>
        <w:t>.</w:t>
      </w:r>
    </w:p>
    <w:p w:rsidR="001C55DD" w:rsidRPr="0036403C" w:rsidRDefault="001C55DD" w:rsidP="001C55DD">
      <w:pPr>
        <w:pStyle w:val="a5"/>
        <w:spacing w:before="0" w:beforeAutospacing="0" w:after="0" w:afterAutospacing="0"/>
        <w:jc w:val="both"/>
        <w:textAlignment w:val="baseline"/>
        <w:rPr>
          <w:b/>
          <w:u w:val="single"/>
        </w:rPr>
      </w:pPr>
      <w:r w:rsidRPr="0036403C">
        <w:rPr>
          <w:b/>
        </w:rPr>
        <w:t>Стратегическая цель:</w:t>
      </w:r>
      <w:r>
        <w:rPr>
          <w:b/>
        </w:rPr>
        <w:t xml:space="preserve"> </w:t>
      </w:r>
      <w:r w:rsidRPr="0036403C">
        <w:rPr>
          <w:b/>
          <w:u w:val="single"/>
        </w:rPr>
        <w:t>Создание  дошкольного образовательного учреждения, ориентированного на индивидуализированное развитие ребенка с учетом  ярко выраженных индивидуальных проявлений.</w:t>
      </w:r>
    </w:p>
    <w:p w:rsidR="001C55DD" w:rsidRPr="00276AFB" w:rsidRDefault="001C55DD" w:rsidP="001C55DD">
      <w:pPr>
        <w:jc w:val="both"/>
      </w:pPr>
      <w:r w:rsidRPr="00276AFB">
        <w:t>Ожидаемые результаты программы:</w:t>
      </w:r>
    </w:p>
    <w:p w:rsidR="001C55DD" w:rsidRPr="00276AFB" w:rsidRDefault="001C55DD" w:rsidP="001C55DD">
      <w:pPr>
        <w:jc w:val="both"/>
      </w:pPr>
      <w:r w:rsidRPr="00276AFB">
        <w:t xml:space="preserve"> для детского сада – популяризация   МБДОУ среди населения и повышение конкурентоспособности учреждения;  создание новой структуры образовательного процесса;</w:t>
      </w:r>
    </w:p>
    <w:p w:rsidR="001C55DD" w:rsidRPr="00276AFB" w:rsidRDefault="001C55DD" w:rsidP="001C55DD">
      <w:pPr>
        <w:jc w:val="both"/>
      </w:pPr>
      <w:r w:rsidRPr="00276AFB">
        <w:t xml:space="preserve">для детей – </w:t>
      </w:r>
      <w:proofErr w:type="spellStart"/>
      <w:r w:rsidRPr="00276AFB">
        <w:rPr>
          <w:rStyle w:val="apple-style-span"/>
        </w:rPr>
        <w:t>сформированность</w:t>
      </w:r>
      <w:proofErr w:type="spellEnd"/>
      <w:r w:rsidRPr="00276AFB">
        <w:rPr>
          <w:rStyle w:val="apple-style-span"/>
        </w:rPr>
        <w:t xml:space="preserve"> ведущих характеристик личности ребенка: самостоятельность, активность, целеустремленность, любознательность, </w:t>
      </w:r>
      <w:proofErr w:type="spellStart"/>
      <w:r w:rsidRPr="00276AFB">
        <w:rPr>
          <w:rStyle w:val="apple-style-span"/>
        </w:rPr>
        <w:t>коммуникативность</w:t>
      </w:r>
      <w:proofErr w:type="spellEnd"/>
      <w:r w:rsidRPr="00276AFB">
        <w:rPr>
          <w:rStyle w:val="apple-style-span"/>
        </w:rPr>
        <w:t>, развитие творческих способностей и навыков, самооценки;</w:t>
      </w:r>
    </w:p>
    <w:p w:rsidR="001C55DD" w:rsidRPr="00276AFB" w:rsidRDefault="001C55DD" w:rsidP="001C55DD">
      <w:pPr>
        <w:jc w:val="both"/>
      </w:pPr>
      <w:r w:rsidRPr="00276AFB">
        <w:t>для педагогического коллектива – обобщение и распространение опыта творчески работающих педагогов через создание сетевого взаимодействия; развитие профессиональной компетентности.</w:t>
      </w:r>
    </w:p>
    <w:p w:rsidR="001C55DD" w:rsidRPr="00276AFB" w:rsidRDefault="001C55DD" w:rsidP="001C55DD">
      <w:pPr>
        <w:jc w:val="both"/>
      </w:pPr>
      <w:r w:rsidRPr="00276AFB">
        <w:t>для семьи – сохранение здоровья ребенка и готовность ребенка к обучению в школе;</w:t>
      </w:r>
    </w:p>
    <w:p w:rsidR="001C55DD" w:rsidRPr="00276AFB" w:rsidRDefault="001C55DD" w:rsidP="001C55DD">
      <w:pPr>
        <w:jc w:val="both"/>
        <w:rPr>
          <w:rStyle w:val="apple-converted-space"/>
          <w:rFonts w:ascii="Verdana" w:hAnsi="Verdana"/>
          <w:color w:val="4E4E4E"/>
        </w:rPr>
      </w:pPr>
      <w:r w:rsidRPr="00276AFB">
        <w:t xml:space="preserve">для социума -  </w:t>
      </w:r>
      <w:r w:rsidRPr="00276AFB">
        <w:rPr>
          <w:rStyle w:val="apple-style-span"/>
        </w:rPr>
        <w:t>закладывание в ребенке  фундамента будущих гармоничных отношений с самим собой и окружающими, адаптация личности к различным социальным ситуациям, приобретение начального опыта социальных отношений.</w:t>
      </w:r>
      <w:r w:rsidRPr="00276AFB">
        <w:rPr>
          <w:rStyle w:val="apple-converted-space"/>
          <w:rFonts w:ascii="Verdana" w:hAnsi="Verdana"/>
          <w:color w:val="4E4E4E"/>
        </w:rPr>
        <w:t> </w:t>
      </w:r>
    </w:p>
    <w:p w:rsidR="001C55DD" w:rsidRPr="0036403C" w:rsidRDefault="001C55DD" w:rsidP="001C55DD">
      <w:pPr>
        <w:jc w:val="both"/>
        <w:rPr>
          <w:bCs/>
        </w:rPr>
      </w:pPr>
      <w:r w:rsidRPr="0036403C">
        <w:rPr>
          <w:bCs/>
        </w:rPr>
        <w:t>Программа развития дошкольного образовательного учреждения разработана авторским коллективом детского сада (члены администрации, педагогический коллектив, Совет М</w:t>
      </w:r>
      <w:r>
        <w:rPr>
          <w:bCs/>
        </w:rPr>
        <w:t>БДОУ) на период с 2019 по 2024</w:t>
      </w:r>
      <w:r w:rsidRPr="0036403C">
        <w:rPr>
          <w:bCs/>
        </w:rPr>
        <w:t xml:space="preserve"> годы. В Программе отражены тенденции развития образовательного учреждения, охарактеризованы главные проблемы и задачи работы участников воспитательно-образовательного пространства, представлены меры по изменению содержания и организации образовательного процесса.</w:t>
      </w:r>
    </w:p>
    <w:p w:rsidR="001C55DD" w:rsidRPr="0036403C" w:rsidRDefault="001C55DD" w:rsidP="001C55DD">
      <w:pPr>
        <w:jc w:val="both"/>
      </w:pPr>
      <w:r w:rsidRPr="0036403C">
        <w:t>Реализация программы развити</w:t>
      </w:r>
      <w:r w:rsidR="0002287C">
        <w:t>я  МБДОУ - «</w:t>
      </w:r>
      <w:r w:rsidR="0002287C">
        <w:rPr>
          <w:lang w:val="tt-RU"/>
        </w:rPr>
        <w:t>Туктар</w:t>
      </w:r>
      <w:proofErr w:type="spellStart"/>
      <w:r>
        <w:t>ский</w:t>
      </w:r>
      <w:proofErr w:type="spellEnd"/>
      <w:r>
        <w:t xml:space="preserve"> </w:t>
      </w:r>
      <w:r w:rsidRPr="0036403C">
        <w:t xml:space="preserve"> детский сад </w:t>
      </w:r>
      <w:r w:rsidR="0002287C">
        <w:t>«</w:t>
      </w:r>
      <w:r w:rsidR="0002287C">
        <w:rPr>
          <w:lang w:val="tt-RU"/>
        </w:rPr>
        <w:t>Тамчы</w:t>
      </w:r>
      <w:r>
        <w:t>»</w:t>
      </w:r>
      <w:r w:rsidRPr="0036403C">
        <w:t xml:space="preserve">  </w:t>
      </w:r>
      <w:proofErr w:type="spellStart"/>
      <w:r w:rsidRPr="0036403C">
        <w:t>Сабинского</w:t>
      </w:r>
      <w:proofErr w:type="spellEnd"/>
      <w:r w:rsidRPr="0036403C">
        <w:t xml:space="preserve"> муниципального района Р</w:t>
      </w:r>
      <w:r>
        <w:t xml:space="preserve">еспублики </w:t>
      </w:r>
      <w:r w:rsidRPr="0036403C">
        <w:t>Т</w:t>
      </w:r>
      <w:r>
        <w:t>атарстан</w:t>
      </w:r>
      <w:r w:rsidRPr="0036403C">
        <w:t>»   будет осуществляться в 3 этапа:</w:t>
      </w:r>
    </w:p>
    <w:p w:rsidR="001C55DD" w:rsidRPr="0036403C" w:rsidRDefault="001C55DD" w:rsidP="001C55DD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  <w:jc w:val="both"/>
      </w:pPr>
      <w:r>
        <w:t>1 этап (</w:t>
      </w:r>
      <w:r w:rsidRPr="0036403C">
        <w:t xml:space="preserve">сентябрь  </w:t>
      </w:r>
      <w:r>
        <w:t>2019</w:t>
      </w:r>
      <w:r w:rsidRPr="0036403C">
        <w:t xml:space="preserve"> года)</w:t>
      </w:r>
    </w:p>
    <w:p w:rsidR="001C55DD" w:rsidRPr="0036403C" w:rsidRDefault="001C55DD" w:rsidP="001C55DD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  <w:jc w:val="both"/>
      </w:pPr>
      <w:r w:rsidRPr="0036403C">
        <w:t xml:space="preserve">2 этап (сентябрь </w:t>
      </w:r>
      <w:r>
        <w:t>2019 года – сентябрь  2022</w:t>
      </w:r>
      <w:r w:rsidRPr="0036403C">
        <w:t xml:space="preserve"> года)</w:t>
      </w:r>
    </w:p>
    <w:p w:rsidR="001C55DD" w:rsidRDefault="001C55DD" w:rsidP="001C55DD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left="581"/>
        <w:jc w:val="both"/>
        <w:rPr>
          <w:bCs/>
        </w:rPr>
      </w:pPr>
      <w:r>
        <w:t>3 этап (сентябрь 2022 года – сентябрь  2024</w:t>
      </w:r>
      <w:r w:rsidRPr="0036403C">
        <w:t xml:space="preserve"> года)</w:t>
      </w:r>
      <w:r w:rsidRPr="0036403C">
        <w:rPr>
          <w:bCs/>
        </w:rPr>
        <w:t>.</w:t>
      </w:r>
    </w:p>
    <w:p w:rsidR="001C55DD" w:rsidRPr="00C86453" w:rsidRDefault="001C55DD" w:rsidP="001C55DD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jc w:val="both"/>
      </w:pPr>
      <w:r w:rsidRPr="0036403C">
        <w:rPr>
          <w:bCs/>
          <w:i/>
        </w:rPr>
        <w:t>Развитие образовательного учреждения в данный период предполагает поиск путей повышения качества обучения и воспитания, формирования и развития ключевых компетентностей педагогов, создание благоприятных организационно-педагогических и материально-технических условий для сохранения и укрепления здоровья воспитанников.</w:t>
      </w:r>
    </w:p>
    <w:p w:rsidR="001C55DD" w:rsidRPr="0036403C" w:rsidRDefault="001C55DD" w:rsidP="001C55DD">
      <w:pPr>
        <w:jc w:val="both"/>
      </w:pPr>
      <w:r w:rsidRPr="0036403C">
        <w:t xml:space="preserve">  Специфика программы развития дошкольного  образовательного учреждения состоит в следующем:</w:t>
      </w:r>
    </w:p>
    <w:p w:rsidR="001C55DD" w:rsidRPr="0036403C" w:rsidRDefault="001C55DD" w:rsidP="001C55DD">
      <w:pPr>
        <w:numPr>
          <w:ilvl w:val="0"/>
          <w:numId w:val="9"/>
        </w:numPr>
        <w:ind w:left="709" w:hanging="283"/>
        <w:jc w:val="both"/>
      </w:pPr>
      <w:r w:rsidRPr="0036403C">
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демографический состав населения, национальные и культурные традиции города.</w:t>
      </w:r>
    </w:p>
    <w:p w:rsidR="001C55DD" w:rsidRPr="0036403C" w:rsidRDefault="001C55DD" w:rsidP="001C55DD">
      <w:pPr>
        <w:numPr>
          <w:ilvl w:val="0"/>
          <w:numId w:val="9"/>
        </w:numPr>
        <w:ind w:left="709" w:hanging="283"/>
        <w:jc w:val="both"/>
      </w:pPr>
      <w:r w:rsidRPr="0036403C">
        <w:lastRenderedPageBreak/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1C55DD" w:rsidRPr="0036403C" w:rsidRDefault="001C55DD" w:rsidP="001C55DD">
      <w:pPr>
        <w:numPr>
          <w:ilvl w:val="0"/>
          <w:numId w:val="9"/>
        </w:numPr>
        <w:ind w:left="709" w:hanging="283"/>
        <w:jc w:val="both"/>
      </w:pPr>
      <w:r w:rsidRPr="0036403C">
        <w:t>Выбор режима развития – проектная деятельность, разработка и реализация программ по узким  направлениям.</w:t>
      </w:r>
    </w:p>
    <w:p w:rsidR="001C55DD" w:rsidRPr="0036403C" w:rsidRDefault="001C55DD" w:rsidP="001C55DD">
      <w:pPr>
        <w:numPr>
          <w:ilvl w:val="0"/>
          <w:numId w:val="9"/>
        </w:numPr>
        <w:ind w:left="709" w:hanging="283"/>
        <w:jc w:val="both"/>
      </w:pPr>
      <w:r w:rsidRPr="0036403C"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1C55DD" w:rsidRPr="008C7A93" w:rsidRDefault="001C55DD" w:rsidP="001C55DD">
      <w:pPr>
        <w:jc w:val="both"/>
      </w:pPr>
      <w:r w:rsidRPr="0036403C">
        <w:t>Кроме того, программа развития имеет следующие качества:</w:t>
      </w:r>
    </w:p>
    <w:p w:rsidR="001C55DD" w:rsidRPr="0036403C" w:rsidRDefault="001C55DD" w:rsidP="001C55DD">
      <w:pPr>
        <w:jc w:val="both"/>
      </w:pPr>
      <w:r w:rsidRPr="0036403C">
        <w:rPr>
          <w:i/>
        </w:rPr>
        <w:t>Актуальность</w:t>
      </w:r>
      <w:r w:rsidRPr="0036403C">
        <w:t xml:space="preserve"> – ориентирование на решение наиболее значимых для ДОУ  проблем.</w:t>
      </w:r>
    </w:p>
    <w:p w:rsidR="001C55DD" w:rsidRPr="0036403C" w:rsidRDefault="001C55DD" w:rsidP="001C55DD">
      <w:pPr>
        <w:jc w:val="both"/>
      </w:pPr>
      <w:proofErr w:type="spellStart"/>
      <w:r w:rsidRPr="0036403C">
        <w:rPr>
          <w:i/>
        </w:rPr>
        <w:t>Прогностичность</w:t>
      </w:r>
      <w:proofErr w:type="spellEnd"/>
      <w:r w:rsidRPr="0036403C">
        <w:rPr>
          <w:i/>
        </w:rPr>
        <w:t xml:space="preserve"> - </w:t>
      </w:r>
      <w:r w:rsidRPr="0036403C">
        <w:t xml:space="preserve"> отражение в своих целях и планируемых действиях не только сегодняшних, но и будущих требований к ДОУ и изменения условий его деятельности.</w:t>
      </w:r>
    </w:p>
    <w:p w:rsidR="001C55DD" w:rsidRPr="0036403C" w:rsidRDefault="001C55DD" w:rsidP="001C55DD">
      <w:pPr>
        <w:jc w:val="both"/>
      </w:pPr>
      <w:r w:rsidRPr="0036403C">
        <w:rPr>
          <w:i/>
        </w:rPr>
        <w:t>Рациональность</w:t>
      </w:r>
      <w:r w:rsidRPr="0036403C">
        <w:t xml:space="preserve"> – определение целей и способов их достижения, позволяющих получить максимально полезный  результат</w:t>
      </w:r>
    </w:p>
    <w:p w:rsidR="001C55DD" w:rsidRPr="0036403C" w:rsidRDefault="001C55DD" w:rsidP="001C55DD">
      <w:pPr>
        <w:jc w:val="both"/>
      </w:pPr>
      <w:r w:rsidRPr="0036403C">
        <w:rPr>
          <w:i/>
        </w:rPr>
        <w:t>Реалистичность</w:t>
      </w:r>
      <w:r w:rsidRPr="0036403C">
        <w:t xml:space="preserve"> – обеспечение соответствия между  желаемым и возможным. </w:t>
      </w:r>
    </w:p>
    <w:p w:rsidR="001C55DD" w:rsidRPr="0036403C" w:rsidRDefault="001C55DD" w:rsidP="001C55DD">
      <w:pPr>
        <w:jc w:val="both"/>
      </w:pPr>
      <w:r w:rsidRPr="0036403C">
        <w:rPr>
          <w:i/>
        </w:rPr>
        <w:t>Целостность</w:t>
      </w:r>
      <w:r w:rsidRPr="0036403C">
        <w:t xml:space="preserve"> – полнота состава действий, необходимых для снижения поставленной цели, а так же их согласованность.</w:t>
      </w:r>
    </w:p>
    <w:p w:rsidR="001C55DD" w:rsidRPr="0036403C" w:rsidRDefault="001C55DD" w:rsidP="001C55DD">
      <w:pPr>
        <w:jc w:val="both"/>
      </w:pPr>
      <w:r w:rsidRPr="0036403C">
        <w:rPr>
          <w:i/>
        </w:rPr>
        <w:t>Контролируемость</w:t>
      </w:r>
      <w:r w:rsidRPr="0036403C">
        <w:t xml:space="preserve"> – определе</w:t>
      </w:r>
      <w:r>
        <w:t>ние конечных  и промежуточных (</w:t>
      </w:r>
      <w:r w:rsidRPr="0036403C">
        <w:t>ожидаемых) результатов.</w:t>
      </w:r>
    </w:p>
    <w:p w:rsidR="001C55DD" w:rsidRPr="008C7A93" w:rsidRDefault="001C55DD" w:rsidP="001C55DD">
      <w:pPr>
        <w:jc w:val="both"/>
        <w:rPr>
          <w:b/>
        </w:rPr>
      </w:pPr>
      <w:r w:rsidRPr="0036403C">
        <w:rPr>
          <w:i/>
        </w:rPr>
        <w:t>Детализация</w:t>
      </w:r>
      <w:r w:rsidRPr="0036403C">
        <w:t xml:space="preserve"> – чем более детализирована программа, тем она проста в изучении и реализации.</w:t>
      </w:r>
    </w:p>
    <w:p w:rsidR="001C55DD" w:rsidRPr="008C7A93" w:rsidRDefault="001C55DD" w:rsidP="001C55DD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 w:rsidRPr="0036403C">
        <w:rPr>
          <w:b/>
          <w:color w:val="000000"/>
        </w:rPr>
        <w:t xml:space="preserve">Приоритетное направление: </w:t>
      </w:r>
      <w:r w:rsidRPr="0036403C">
        <w:rPr>
          <w:i/>
          <w:color w:val="000000"/>
        </w:rPr>
        <w:t>Физическое развитие.</w:t>
      </w:r>
    </w:p>
    <w:p w:rsidR="001C55DD" w:rsidRPr="0036403C" w:rsidRDefault="001C55DD" w:rsidP="001C55DD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6403C">
        <w:rPr>
          <w:b/>
          <w:color w:val="000000"/>
        </w:rPr>
        <w:t>Цель:</w:t>
      </w:r>
      <w:r>
        <w:rPr>
          <w:b/>
          <w:color w:val="000000"/>
        </w:rPr>
        <w:t xml:space="preserve"> </w:t>
      </w:r>
      <w:r w:rsidRPr="0036403C">
        <w:rPr>
          <w:i/>
          <w:iCs/>
          <w:color w:val="000000"/>
        </w:rPr>
        <w:t>Формирование  здоровой социально-адаптированной личности,  подготовленной к обучению в школе,  ориентированной на</w:t>
      </w:r>
      <w:r>
        <w:rPr>
          <w:i/>
          <w:iCs/>
          <w:color w:val="000000"/>
        </w:rPr>
        <w:t xml:space="preserve"> </w:t>
      </w:r>
      <w:r w:rsidRPr="0036403C">
        <w:rPr>
          <w:i/>
          <w:iCs/>
          <w:color w:val="000000"/>
        </w:rPr>
        <w:t>общечеловеческие и национальные ценности.</w:t>
      </w:r>
    </w:p>
    <w:p w:rsidR="001C55DD" w:rsidRPr="0036403C" w:rsidRDefault="001C55DD" w:rsidP="001C55DD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  <w:color w:val="000000"/>
        </w:rPr>
      </w:pPr>
      <w:r w:rsidRPr="0036403C">
        <w:rPr>
          <w:b/>
          <w:color w:val="000000"/>
        </w:rPr>
        <w:t>Задачи:</w:t>
      </w:r>
    </w:p>
    <w:p w:rsidR="001C55DD" w:rsidRPr="008C7A93" w:rsidRDefault="001C55DD" w:rsidP="001C55DD">
      <w:pPr>
        <w:shd w:val="clear" w:color="auto" w:fill="FFFFFF"/>
        <w:autoSpaceDE w:val="0"/>
        <w:autoSpaceDN w:val="0"/>
        <w:adjustRightInd w:val="0"/>
        <w:jc w:val="both"/>
        <w:rPr>
          <w:i/>
          <w:color w:val="000000"/>
        </w:rPr>
      </w:pPr>
      <w:r w:rsidRPr="0036403C">
        <w:rPr>
          <w:b/>
          <w:i/>
          <w:iCs/>
          <w:color w:val="000000"/>
        </w:rPr>
        <w:t>-</w:t>
      </w:r>
      <w:r w:rsidRPr="0036403C">
        <w:rPr>
          <w:i/>
          <w:iCs/>
          <w:color w:val="000000"/>
        </w:rPr>
        <w:t xml:space="preserve">Совершенствование  </w:t>
      </w:r>
      <w:proofErr w:type="spellStart"/>
      <w:r w:rsidRPr="0036403C">
        <w:rPr>
          <w:i/>
          <w:iCs/>
          <w:color w:val="000000"/>
        </w:rPr>
        <w:t>здоровьесберегающих</w:t>
      </w:r>
      <w:proofErr w:type="spellEnd"/>
      <w:r w:rsidRPr="0036403C">
        <w:rPr>
          <w:i/>
          <w:iCs/>
          <w:color w:val="000000"/>
        </w:rPr>
        <w:t xml:space="preserve"> образовательных технологий, направленных на сохранение и укрепление здоровья детей. </w:t>
      </w:r>
      <w:r w:rsidRPr="0036403C">
        <w:rPr>
          <w:i/>
          <w:color w:val="000000"/>
        </w:rPr>
        <w:t>Формирование здорового образа жизни детей через  активное   взаимодействие  педагогов и родителей</w:t>
      </w:r>
    </w:p>
    <w:p w:rsidR="001C55DD" w:rsidRPr="0036403C" w:rsidRDefault="001C55DD" w:rsidP="001C55DD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36403C">
        <w:rPr>
          <w:i/>
        </w:rPr>
        <w:t>-Повышение эффективности воспитательно-образовательного  процесса   детей, улучшение качества оказываемых муниципальных услуг с переходом на  федеральные государственные требования</w:t>
      </w:r>
    </w:p>
    <w:p w:rsidR="001C55DD" w:rsidRPr="0036403C" w:rsidRDefault="001C55DD" w:rsidP="001C55DD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36403C">
        <w:rPr>
          <w:i/>
          <w:iCs/>
          <w:color w:val="000000"/>
        </w:rPr>
        <w:t>-</w:t>
      </w:r>
      <w:r w:rsidRPr="0036403C">
        <w:rPr>
          <w:i/>
          <w:color w:val="000000"/>
        </w:rPr>
        <w:t>В</w:t>
      </w:r>
      <w:r w:rsidRPr="0036403C">
        <w:rPr>
          <w:i/>
        </w:rPr>
        <w:t xml:space="preserve">недрение и  применение новых учебно-методических комплектов </w:t>
      </w:r>
      <w:r w:rsidRPr="0036403C">
        <w:t xml:space="preserve">(методическое пособие по обучению русскому языку детей дошкольного возраста «Изучаем русский язык»,  С.М. Гафаровой; методическое пособие по обучению русскоязычных детей татарскому языку «Говорим по-татарски», </w:t>
      </w:r>
      <w:proofErr w:type="spellStart"/>
      <w:r w:rsidRPr="0036403C">
        <w:t>З.М.Зариповой</w:t>
      </w:r>
      <w:proofErr w:type="spellEnd"/>
      <w:r w:rsidRPr="0036403C">
        <w:t xml:space="preserve">; методическое пособие по обучению </w:t>
      </w:r>
      <w:proofErr w:type="spellStart"/>
      <w:r w:rsidRPr="0036403C">
        <w:t>татароязычных</w:t>
      </w:r>
      <w:proofErr w:type="spellEnd"/>
      <w:r w:rsidRPr="0036403C">
        <w:t xml:space="preserve"> детей родному языку «</w:t>
      </w:r>
      <w:r w:rsidRPr="0036403C">
        <w:rPr>
          <w:lang w:val="tt-RU"/>
        </w:rPr>
        <w:t>Туган телдә сөйләшәбез</w:t>
      </w:r>
      <w:r w:rsidRPr="0036403C">
        <w:t>»,  Ф.В.</w:t>
      </w:r>
      <w:r w:rsidRPr="0036403C">
        <w:rPr>
          <w:lang w:val="tt-RU"/>
        </w:rPr>
        <w:t xml:space="preserve"> Хазратовой;</w:t>
      </w:r>
      <w:proofErr w:type="gramEnd"/>
      <w:r w:rsidRPr="0036403C">
        <w:t xml:space="preserve"> методическое</w:t>
      </w:r>
      <w:r w:rsidRPr="0036403C">
        <w:rPr>
          <w:lang w:val="tt-RU"/>
        </w:rPr>
        <w:t xml:space="preserve"> пособие </w:t>
      </w:r>
      <w:r w:rsidRPr="0036403C">
        <w:t xml:space="preserve">«Раз – словечко, два - словечко» (занимательное обучение татарскому языку) </w:t>
      </w:r>
      <w:r w:rsidRPr="0036403C">
        <w:rPr>
          <w:lang w:val="tt-RU"/>
        </w:rPr>
        <w:t xml:space="preserve"> Р.К.Шаеховой</w:t>
      </w:r>
      <w:r w:rsidRPr="0036403C">
        <w:rPr>
          <w:i/>
        </w:rPr>
        <w:t>)</w:t>
      </w:r>
      <w:r>
        <w:rPr>
          <w:i/>
        </w:rPr>
        <w:t xml:space="preserve"> </w:t>
      </w:r>
      <w:r w:rsidRPr="0036403C">
        <w:rPr>
          <w:i/>
        </w:rPr>
        <w:t>по обучению детей двум государственным языкам в ДОУ на основе современных, эффективных образовательных технологий</w:t>
      </w:r>
    </w:p>
    <w:p w:rsidR="001C55DD" w:rsidRPr="0036403C" w:rsidRDefault="001C55DD" w:rsidP="001C55DD">
      <w:pPr>
        <w:tabs>
          <w:tab w:val="left" w:pos="1134"/>
        </w:tabs>
        <w:jc w:val="both"/>
        <w:rPr>
          <w:i/>
        </w:rPr>
      </w:pPr>
      <w:r w:rsidRPr="0036403C">
        <w:rPr>
          <w:i/>
        </w:rPr>
        <w:t>-</w:t>
      </w:r>
      <w:r w:rsidRPr="0036403C">
        <w:rPr>
          <w:i/>
          <w:iCs/>
          <w:color w:val="000000"/>
        </w:rPr>
        <w:t xml:space="preserve">Внедрение и совершенствование  работы </w:t>
      </w:r>
      <w:r w:rsidRPr="0036403C">
        <w:rPr>
          <w:i/>
        </w:rPr>
        <w:t>единого информационно</w:t>
      </w:r>
      <w:r>
        <w:rPr>
          <w:i/>
        </w:rPr>
        <w:t xml:space="preserve"> </w:t>
      </w:r>
      <w:r w:rsidRPr="0036403C">
        <w:rPr>
          <w:i/>
        </w:rPr>
        <w:t>-  развивающего пространства.</w:t>
      </w:r>
    </w:p>
    <w:p w:rsidR="001C55DD" w:rsidRDefault="001C55DD" w:rsidP="001C55DD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6403C">
        <w:rPr>
          <w:i/>
          <w:iCs/>
          <w:color w:val="000000"/>
        </w:rPr>
        <w:t>-</w:t>
      </w:r>
      <w:r>
        <w:rPr>
          <w:i/>
          <w:iCs/>
          <w:color w:val="000000"/>
        </w:rPr>
        <w:t>Активизация  работы  с</w:t>
      </w:r>
      <w:r w:rsidRPr="0036403C">
        <w:rPr>
          <w:i/>
          <w:iCs/>
          <w:color w:val="000000"/>
        </w:rPr>
        <w:t xml:space="preserve"> кадрами</w:t>
      </w:r>
      <w:r>
        <w:rPr>
          <w:i/>
          <w:iCs/>
          <w:color w:val="000000"/>
        </w:rPr>
        <w:t>.</w:t>
      </w:r>
    </w:p>
    <w:p w:rsidR="001C55DD" w:rsidRDefault="001C55DD" w:rsidP="001C55DD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1C55DD" w:rsidRPr="00B96D23" w:rsidRDefault="001C55DD" w:rsidP="001C55DD">
      <w:pPr>
        <w:jc w:val="center"/>
        <w:rPr>
          <w:b/>
          <w:u w:val="single"/>
        </w:rPr>
      </w:pPr>
      <w:r>
        <w:rPr>
          <w:b/>
          <w:u w:val="single"/>
        </w:rPr>
        <w:t>Стратегия развития МБДОУ</w:t>
      </w:r>
    </w:p>
    <w:p w:rsidR="001C55DD" w:rsidRPr="001F46ED" w:rsidRDefault="001C55DD" w:rsidP="001C55DD">
      <w:pPr>
        <w:jc w:val="both"/>
      </w:pPr>
      <w:r w:rsidRPr="001F46ED">
        <w:t>Современные тенденции развития системы дошкольного образования выражены в реализации принципов гуманистической педагогики развития, педагогики сотрудничества, в признании приоритетности личностно-ориентированного стиля педагогического общения, предоставление ребенку самостоятельности, инициативы в самых разных видах деятельности, и, прежде всего в игре, обеспечивающих развитие собственной активной позиции у ребенка и позволяющих наиболее полно реализовать себя.</w:t>
      </w:r>
    </w:p>
    <w:p w:rsidR="001C55DD" w:rsidRPr="001F46ED" w:rsidRDefault="001C55DD" w:rsidP="001C55DD">
      <w:pPr>
        <w:jc w:val="both"/>
      </w:pPr>
      <w:r w:rsidRPr="001F46ED">
        <w:t>Дошкольное детство – период развития человека, в течение которого происходит первоначальное ознакомление с универсальными ценностями, признанными человечеством, обретение ребенком своего «Я», активная реализация потребности в проявлении индивидуальности, а также период, в котором формируется детское сообщество как первый институт социализации ребенка.</w:t>
      </w:r>
    </w:p>
    <w:p w:rsidR="001C55DD" w:rsidRPr="001F46ED" w:rsidRDefault="001C55DD" w:rsidP="001C55DD">
      <w:pPr>
        <w:jc w:val="both"/>
      </w:pPr>
      <w:r w:rsidRPr="001F46ED">
        <w:lastRenderedPageBreak/>
        <w:t xml:space="preserve">Дошкольное детство характеризуется развитием </w:t>
      </w:r>
      <w:proofErr w:type="spellStart"/>
      <w:r w:rsidRPr="001F46ED">
        <w:t>перцептивных</w:t>
      </w:r>
      <w:proofErr w:type="spellEnd"/>
      <w:r w:rsidRPr="001F46ED">
        <w:t xml:space="preserve">, </w:t>
      </w:r>
      <w:proofErr w:type="spellStart"/>
      <w:r w:rsidRPr="001F46ED">
        <w:t>мнемических</w:t>
      </w:r>
      <w:proofErr w:type="spellEnd"/>
      <w:r w:rsidRPr="001F46ED">
        <w:t xml:space="preserve"> и элементарных мыслительных процессов, овладением сложными манипуляциями и действиями с вещами, накоплением опыта поведения в различных жизненных ситуациях. Этот период отличается интенсивным развитием речи, что, однако, не исключает использования и более ранних, несловесных экспрессивных форм поведения: мимики, жестикуляции, поз, интонации. Для этого периода характерно интенсивное освоение культуры через игру, деятельность, общение. В этом возрасте ярко выражено символическое начало в мышлении и поведении. Логическое мышление осуществляется в форме усвоения конкретных операций: группировки предметов, обобщения и т.д. Эта стадия имеет решающее значение для социализации ребенка, которая происходит уже не только эмпирически (посредством накопления опыта поведения), но и рационально - путем освоения основ морали и регулирования на этих основах многообразных социальных связей и отношений.</w:t>
      </w:r>
    </w:p>
    <w:p w:rsidR="001C55DD" w:rsidRPr="008C7A93" w:rsidRDefault="001C55DD" w:rsidP="001C55DD">
      <w:pPr>
        <w:jc w:val="both"/>
        <w:rPr>
          <w:b/>
        </w:rPr>
      </w:pPr>
      <w:r w:rsidRPr="001F46ED">
        <w:t>В связи с важностью эмоционального фактора для процесса социального развития ребенка особое внимание необходимо обращать на индивидуальные различия в эмоциональных проявлениях, эмоциональных переживаниях (уровень чувствительности), эмоциональной экспрессии (степень выраженности) и эмоциональном поведении (способ реагирования). От того, как проявляется эта триада, зависит успешность социализации, формирование личностных черт и интеллектуальное развитие ребенка. Чувственное переживание эмоции одновременно мотивирует человека на определенные действия: положительные эмоции способствуют конструктивному взаимодействию.</w:t>
      </w:r>
    </w:p>
    <w:p w:rsidR="001C55DD" w:rsidRDefault="00B60296" w:rsidP="001C55DD">
      <w:pPr>
        <w:jc w:val="both"/>
      </w:pPr>
      <w:r>
        <w:rPr>
          <w:iCs/>
        </w:rPr>
        <w:tab/>
        <w:t xml:space="preserve"> Здание МБДОУ - «</w:t>
      </w:r>
      <w:proofErr w:type="spellStart"/>
      <w:r>
        <w:rPr>
          <w:iCs/>
        </w:rPr>
        <w:t>Туктарский</w:t>
      </w:r>
      <w:proofErr w:type="spellEnd"/>
      <w:r>
        <w:rPr>
          <w:iCs/>
        </w:rPr>
        <w:t xml:space="preserve">  детский сад «</w:t>
      </w:r>
      <w:proofErr w:type="spellStart"/>
      <w:r>
        <w:rPr>
          <w:iCs/>
        </w:rPr>
        <w:t>Тамчы</w:t>
      </w:r>
      <w:proofErr w:type="spellEnd"/>
      <w:r w:rsidR="001C55DD">
        <w:rPr>
          <w:iCs/>
        </w:rPr>
        <w:t>»</w:t>
      </w:r>
      <w:r w:rsidR="001C55DD" w:rsidRPr="00B96D23">
        <w:rPr>
          <w:iCs/>
        </w:rPr>
        <w:t xml:space="preserve"> находится в </w:t>
      </w:r>
      <w:r>
        <w:rPr>
          <w:iCs/>
        </w:rPr>
        <w:t xml:space="preserve">деревне </w:t>
      </w:r>
      <w:proofErr w:type="spellStart"/>
      <w:r>
        <w:rPr>
          <w:iCs/>
        </w:rPr>
        <w:t>Туктар</w:t>
      </w:r>
      <w:proofErr w:type="spellEnd"/>
      <w:r w:rsidR="001C55DD">
        <w:rPr>
          <w:iCs/>
        </w:rPr>
        <w:t xml:space="preserve">  </w:t>
      </w:r>
      <w:proofErr w:type="spellStart"/>
      <w:r w:rsidR="001C55DD" w:rsidRPr="00B96D23">
        <w:rPr>
          <w:iCs/>
        </w:rPr>
        <w:t>Сабинского</w:t>
      </w:r>
      <w:proofErr w:type="spellEnd"/>
      <w:r w:rsidR="001C55DD" w:rsidRPr="00B96D23">
        <w:rPr>
          <w:iCs/>
        </w:rPr>
        <w:t xml:space="preserve"> муниципального района. Общая площадь  </w:t>
      </w:r>
      <w:r w:rsidR="001C55DD">
        <w:rPr>
          <w:iCs/>
        </w:rPr>
        <w:t>здания составляет</w:t>
      </w:r>
      <w:r w:rsidR="001C55DD" w:rsidRPr="00B96D23">
        <w:rPr>
          <w:iCs/>
        </w:rPr>
        <w:t xml:space="preserve"> </w:t>
      </w:r>
      <w:r>
        <w:rPr>
          <w:iCs/>
        </w:rPr>
        <w:t>606,8</w:t>
      </w:r>
      <w:r w:rsidR="001C55DD" w:rsidRPr="00B42F34">
        <w:rPr>
          <w:iCs/>
        </w:rPr>
        <w:t xml:space="preserve"> кв.м</w:t>
      </w:r>
      <w:r w:rsidR="001C55DD" w:rsidRPr="00B96D23">
        <w:rPr>
          <w:iCs/>
        </w:rPr>
        <w:t>.</w:t>
      </w:r>
      <w:r w:rsidR="001C55DD" w:rsidRPr="003E3E7D">
        <w:t xml:space="preserve"> Одним из условий  управления качеством образования ДОУ является совершенствование материально – технической базы.</w:t>
      </w:r>
      <w:r w:rsidR="001C55DD" w:rsidRPr="003E3E7D">
        <w:tab/>
        <w:t xml:space="preserve">Условия в саду обеспечивают полное выполнение санитарно-гигиенических требований </w:t>
      </w:r>
      <w:proofErr w:type="spellStart"/>
      <w:r w:rsidR="001C55DD" w:rsidRPr="003E3E7D">
        <w:t>Роспотребнадзора</w:t>
      </w:r>
      <w:proofErr w:type="spellEnd"/>
      <w:r w:rsidR="001C55DD" w:rsidRPr="003E3E7D">
        <w:t xml:space="preserve"> к оборудованию, освещению, содержания помещений. </w:t>
      </w:r>
    </w:p>
    <w:p w:rsidR="001C55DD" w:rsidRDefault="001C55DD" w:rsidP="001C55DD">
      <w:pPr>
        <w:jc w:val="both"/>
      </w:pPr>
      <w:r>
        <w:tab/>
        <w:t xml:space="preserve">В детском саду имеется одна разновозрастная </w:t>
      </w:r>
      <w:r w:rsidRPr="003E3E7D">
        <w:t xml:space="preserve"> </w:t>
      </w:r>
      <w:r>
        <w:t xml:space="preserve">группа </w:t>
      </w:r>
      <w:r w:rsidRPr="003E3E7D">
        <w:t>с иг</w:t>
      </w:r>
      <w:r>
        <w:t xml:space="preserve">ровыми и  спальными помещениями. </w:t>
      </w:r>
      <w:proofErr w:type="spellStart"/>
      <w:r w:rsidR="00B60296">
        <w:t>К</w:t>
      </w:r>
      <w:r>
        <w:t>омнатами</w:t>
      </w:r>
      <w:proofErr w:type="gramStart"/>
      <w:r w:rsidR="00B60296">
        <w:t>,с</w:t>
      </w:r>
      <w:proofErr w:type="gramEnd"/>
      <w:r w:rsidR="00B60296">
        <w:t>о</w:t>
      </w:r>
      <w:proofErr w:type="spellEnd"/>
      <w:r w:rsidR="00B60296">
        <w:t xml:space="preserve"> спортзалом</w:t>
      </w:r>
      <w:r>
        <w:t xml:space="preserve">. </w:t>
      </w:r>
      <w:r w:rsidRPr="003E3E7D">
        <w:t xml:space="preserve">Группы </w:t>
      </w:r>
      <w:r>
        <w:t xml:space="preserve"> </w:t>
      </w:r>
      <w:r w:rsidRPr="003E3E7D">
        <w:t>оснащены детской мебелью, игровым материалом для ролевых игр, уголками книги, творчества</w:t>
      </w:r>
      <w:r w:rsidR="00B60296">
        <w:t xml:space="preserve"> и экспериментирования</w:t>
      </w:r>
      <w:r w:rsidRPr="003E3E7D">
        <w:t>.  Проведено благоу</w:t>
      </w:r>
      <w:r>
        <w:t xml:space="preserve">стройство территории,  песочницы, </w:t>
      </w:r>
      <w:r w:rsidRPr="003E3E7D">
        <w:t xml:space="preserve"> цветники</w:t>
      </w:r>
      <w:r>
        <w:t xml:space="preserve">. </w:t>
      </w:r>
      <w:r w:rsidRPr="003E3E7D">
        <w:t>Большое внимание уд</w:t>
      </w:r>
      <w:r>
        <w:t>е</w:t>
      </w:r>
      <w:r w:rsidRPr="003E3E7D">
        <w:t>лено</w:t>
      </w:r>
      <w:r>
        <w:t xml:space="preserve"> созданию системы</w:t>
      </w:r>
      <w:r w:rsidRPr="003E3E7D">
        <w:t xml:space="preserve"> противопожарн</w:t>
      </w:r>
      <w:r>
        <w:t xml:space="preserve">ой  </w:t>
      </w:r>
      <w:r w:rsidRPr="003E3E7D">
        <w:t xml:space="preserve"> безопасности. Детский сад </w:t>
      </w:r>
      <w:r>
        <w:t xml:space="preserve">укомплектован  огнетушителями, установлена система пожарной сигнализации. </w:t>
      </w:r>
      <w:r w:rsidRPr="003E3E7D">
        <w:t>Пути эвакуации соответствуют нормативам. Проведено обучение ответственных лиц по пожарно – техническому минимуму</w:t>
      </w:r>
      <w:r>
        <w:t xml:space="preserve"> и инструктажи </w:t>
      </w:r>
      <w:r w:rsidRPr="003E3E7D">
        <w:t>с целью повышения антитеррористической устойчивости.</w:t>
      </w:r>
      <w:r>
        <w:t xml:space="preserve"> </w:t>
      </w:r>
      <w:r w:rsidRPr="003E3E7D">
        <w:t xml:space="preserve">Предметно – развивающая среда создана с учетом возрастных, индивидуальных, личностных особенностей детей группы. </w:t>
      </w:r>
    </w:p>
    <w:p w:rsidR="001C55DD" w:rsidRDefault="001C55DD" w:rsidP="001C55DD">
      <w:pPr>
        <w:jc w:val="both"/>
      </w:pPr>
      <w:r>
        <w:t xml:space="preserve">       Коллектив прилагает все усилия для то</w:t>
      </w:r>
      <w:r w:rsidR="00B60296">
        <w:t>го, чтобы детский сад «</w:t>
      </w:r>
      <w:proofErr w:type="spellStart"/>
      <w:r w:rsidR="00B60296">
        <w:t>Тамчы</w:t>
      </w:r>
      <w:proofErr w:type="spellEnd"/>
      <w:r>
        <w:t xml:space="preserve">» всегда красивый  и </w:t>
      </w:r>
      <w:r w:rsidRPr="003E3E7D">
        <w:t xml:space="preserve"> уютны</w:t>
      </w:r>
      <w:r>
        <w:t>й</w:t>
      </w:r>
      <w:r w:rsidRPr="003E3E7D">
        <w:t>,</w:t>
      </w:r>
      <w:r>
        <w:t xml:space="preserve"> стал бы для каждого своего воспитанника  страной  сказочного детства, со своими открытиями,</w:t>
      </w:r>
      <w:r w:rsidRPr="003E3E7D">
        <w:t xml:space="preserve"> радост</w:t>
      </w:r>
      <w:r>
        <w:t>ями и сюрпризами, а н</w:t>
      </w:r>
      <w:r w:rsidRPr="003E3E7D">
        <w:t>аши педагоги, с</w:t>
      </w:r>
      <w:r>
        <w:t xml:space="preserve">овместно с родителями, делают жизнь детей </w:t>
      </w:r>
      <w:r w:rsidRPr="003E3E7D">
        <w:t>комфортной, интересной и разнообразной.</w:t>
      </w:r>
    </w:p>
    <w:p w:rsidR="001C55DD" w:rsidRPr="003E3E7D" w:rsidRDefault="001C55DD" w:rsidP="001C55DD">
      <w:pPr>
        <w:jc w:val="both"/>
      </w:pPr>
      <w:r>
        <w:t xml:space="preserve">       </w:t>
      </w:r>
      <w:r w:rsidRPr="003E3E7D">
        <w:t>В современных условиях развитие дошкольного учреждения во многом зависит от правильной организации учебно-воспитательного процесса. Задача методической службы в нашем детском саду – создать такую образовательную среду, в которой будет полностью реализован творческий потенциал всего педагогического коллектива.  Работая в режиме развития, система методической работы постоянно совершенствуется. Очень важной составляющей этой работы является непрерывный процесс совершенствования профессионального мастерства педагог</w:t>
      </w:r>
      <w:r w:rsidR="00B60296">
        <w:t>ов.</w:t>
      </w:r>
      <w:r w:rsidRPr="003E3E7D">
        <w:t xml:space="preserve"> Взаимодействие с детьми на занятиях носит системный и конструктивный характер. В рамках проводимого занятия  </w:t>
      </w:r>
      <w:r>
        <w:t xml:space="preserve">применяются </w:t>
      </w:r>
      <w:r w:rsidRPr="003E3E7D">
        <w:t>различные методы в зависимости от характера недостатка. При постановке правильного произношения использует основные способы: подраж</w:t>
      </w:r>
      <w:r>
        <w:t>ание,  механическое воздействие и др.</w:t>
      </w:r>
      <w:r w:rsidRPr="003E3E7D">
        <w:t xml:space="preserve"> </w:t>
      </w:r>
      <w:r>
        <w:t>Воспитатель</w:t>
      </w:r>
      <w:r w:rsidRPr="003E3E7D">
        <w:t xml:space="preserve"> проводит артикуляционную гимнастику, упражняет </w:t>
      </w:r>
      <w:r>
        <w:t>по</w:t>
      </w:r>
      <w:r w:rsidRPr="003E3E7D">
        <w:t xml:space="preserve"> сравнени</w:t>
      </w:r>
      <w:r>
        <w:t>ю</w:t>
      </w:r>
      <w:r w:rsidRPr="003E3E7D">
        <w:t>, различени</w:t>
      </w:r>
      <w:r>
        <w:t>ю</w:t>
      </w:r>
      <w:r w:rsidRPr="003E3E7D">
        <w:t xml:space="preserve"> и произношени</w:t>
      </w:r>
      <w:r>
        <w:t>ю</w:t>
      </w:r>
      <w:r w:rsidRPr="003E3E7D">
        <w:t xml:space="preserve"> звуков</w:t>
      </w:r>
      <w:r>
        <w:t xml:space="preserve"> в слогах, словах, предложениях</w:t>
      </w:r>
      <w:r w:rsidRPr="003E3E7D">
        <w:t xml:space="preserve">. При отработке артикуляционных укладов эффективно использует прием обыгрывания артикуляционных движений. </w:t>
      </w:r>
      <w:r w:rsidRPr="003E3E7D">
        <w:tab/>
        <w:t>Дети учатся слышать и выделять в слогах, в стихах  часто повторяющиеся звуки, определяют разницу между правильным и неправильным произношением звука в собственной речи, улавливают различия фонемы. Уделяется внимание формированию  у детей</w:t>
      </w:r>
      <w:r>
        <w:t xml:space="preserve"> </w:t>
      </w:r>
      <w:r w:rsidRPr="003E3E7D">
        <w:t>умени</w:t>
      </w:r>
      <w:r>
        <w:t>я</w:t>
      </w:r>
      <w:r w:rsidRPr="003E3E7D">
        <w:t xml:space="preserve"> слушать товарища, проводится оценка и самооценка. Уровень познавательного интереса детей ко всем формам занятий </w:t>
      </w:r>
      <w:r>
        <w:t xml:space="preserve">- </w:t>
      </w:r>
      <w:r w:rsidRPr="003E3E7D">
        <w:t xml:space="preserve">стабильный. Успешная </w:t>
      </w:r>
      <w:r w:rsidRPr="003E3E7D">
        <w:lastRenderedPageBreak/>
        <w:t xml:space="preserve">деятельность  с родителями осуществляет через индивидуальные беседы, консультации, информационные стенды. </w:t>
      </w:r>
      <w:r>
        <w:t xml:space="preserve">Проводится работа по </w:t>
      </w:r>
      <w:r w:rsidRPr="003E3E7D">
        <w:t>приобщ</w:t>
      </w:r>
      <w:r>
        <w:t>ению</w:t>
      </w:r>
      <w:r w:rsidRPr="003E3E7D">
        <w:t xml:space="preserve"> родителей к </w:t>
      </w:r>
      <w:r>
        <w:t xml:space="preserve">участию в </w:t>
      </w:r>
      <w:r w:rsidRPr="003E3E7D">
        <w:t>коррекционной работе</w:t>
      </w:r>
      <w:r>
        <w:t xml:space="preserve"> с у</w:t>
      </w:r>
      <w:r w:rsidRPr="003E3E7D">
        <w:t>ч</w:t>
      </w:r>
      <w:r>
        <w:t xml:space="preserve">етом </w:t>
      </w:r>
      <w:r w:rsidRPr="003E3E7D">
        <w:t xml:space="preserve"> их мнени</w:t>
      </w:r>
      <w:r>
        <w:t xml:space="preserve">я </w:t>
      </w:r>
      <w:r w:rsidRPr="003E3E7D">
        <w:t>и запрос</w:t>
      </w:r>
      <w:r>
        <w:t>ов</w:t>
      </w:r>
      <w:r w:rsidRPr="003E3E7D">
        <w:t>, относительно у</w:t>
      </w:r>
      <w:r>
        <w:t>спеваемости и прогресса ребенка</w:t>
      </w:r>
      <w:r w:rsidRPr="003E3E7D">
        <w:t xml:space="preserve">, </w:t>
      </w:r>
      <w:r>
        <w:t xml:space="preserve">ознакомлению их </w:t>
      </w:r>
      <w:r w:rsidRPr="003E3E7D">
        <w:t xml:space="preserve"> с приемами обучения и развития речи. Взаимодействие </w:t>
      </w:r>
      <w:r>
        <w:t>воспитателя</w:t>
      </w:r>
      <w:r w:rsidRPr="003E3E7D">
        <w:t xml:space="preserve"> с родителями направлено на повы</w:t>
      </w:r>
      <w:r>
        <w:t xml:space="preserve">шение педагогической культуры. </w:t>
      </w:r>
      <w:r w:rsidRPr="003E3E7D">
        <w:t>Проблема оптимизации здоровья и физического развития детей в детском саду  имеет исключительное значение. Уделяя большое внимание учебной деятельности, коллектив осознаёт, что приоритетным направлением в работе ДОУ был</w:t>
      </w:r>
      <w:r>
        <w:t>а</w:t>
      </w:r>
      <w:r w:rsidRPr="003E3E7D">
        <w:t xml:space="preserve"> и остается охрана и укрепление здоровья детей. Перед педагогами ставится задача воспитани</w:t>
      </w:r>
      <w:r>
        <w:t xml:space="preserve">я </w:t>
      </w:r>
      <w:r w:rsidRPr="003E3E7D">
        <w:t xml:space="preserve"> ребёнка как субъекта своей </w:t>
      </w:r>
      <w:proofErr w:type="spellStart"/>
      <w:r w:rsidRPr="003E3E7D">
        <w:t>здоровьесберегающей</w:t>
      </w:r>
      <w:proofErr w:type="spellEnd"/>
      <w:r w:rsidRPr="003E3E7D">
        <w:t xml:space="preserve"> деятельности, творца собственной здоровой жизни, хранителя своего здоровья.</w:t>
      </w:r>
    </w:p>
    <w:p w:rsidR="001C55DD" w:rsidRPr="003E3E7D" w:rsidRDefault="001C55DD" w:rsidP="001C55DD">
      <w:pPr>
        <w:jc w:val="both"/>
      </w:pPr>
      <w:r w:rsidRPr="003E3E7D">
        <w:tab/>
      </w:r>
      <w:proofErr w:type="spellStart"/>
      <w:r w:rsidRPr="003E3E7D">
        <w:t>Здоровьесберегающие</w:t>
      </w:r>
      <w:proofErr w:type="spellEnd"/>
      <w:r w:rsidRPr="003E3E7D">
        <w:t xml:space="preserve"> технологии – это модель педагогической деятельности, в которой учитываются возрастно-половые особенности детей, состояние их здоровья и индивидуальные </w:t>
      </w:r>
      <w:proofErr w:type="spellStart"/>
      <w:proofErr w:type="gramStart"/>
      <w:r w:rsidRPr="003E3E7D">
        <w:t>психо-физиологические</w:t>
      </w:r>
      <w:proofErr w:type="spellEnd"/>
      <w:proofErr w:type="gramEnd"/>
      <w:r w:rsidRPr="003E3E7D">
        <w:t xml:space="preserve"> особенности.</w:t>
      </w:r>
      <w:r>
        <w:t xml:space="preserve"> </w:t>
      </w:r>
      <w:r w:rsidRPr="003E3E7D">
        <w:t xml:space="preserve">Принципы </w:t>
      </w:r>
      <w:proofErr w:type="spellStart"/>
      <w:r w:rsidRPr="003E3E7D">
        <w:t>здоровьесберегающих</w:t>
      </w:r>
      <w:proofErr w:type="spellEnd"/>
      <w:r w:rsidRPr="003E3E7D">
        <w:t xml:space="preserve"> технологий:</w:t>
      </w:r>
    </w:p>
    <w:p w:rsidR="001C55DD" w:rsidRPr="003E3E7D" w:rsidRDefault="001C55DD" w:rsidP="001C55DD">
      <w:pPr>
        <w:jc w:val="both"/>
      </w:pPr>
      <w:r w:rsidRPr="003E3E7D">
        <w:t>- учет возрастно-половых особенностей;</w:t>
      </w:r>
    </w:p>
    <w:p w:rsidR="001C55DD" w:rsidRPr="003E3E7D" w:rsidRDefault="001C55DD" w:rsidP="001C55DD">
      <w:pPr>
        <w:jc w:val="both"/>
      </w:pPr>
      <w:r w:rsidRPr="003E3E7D">
        <w:t>- учет состояния здоровья и индивидуальных психофизических особенностей;</w:t>
      </w:r>
    </w:p>
    <w:p w:rsidR="001C55DD" w:rsidRPr="003E3E7D" w:rsidRDefault="001C55DD" w:rsidP="001C55DD">
      <w:pPr>
        <w:jc w:val="both"/>
      </w:pPr>
      <w:r w:rsidRPr="003E3E7D">
        <w:t>- структурирование занятий на три части в зависимости от уровня умственной работоспособности;</w:t>
      </w:r>
    </w:p>
    <w:p w:rsidR="001C55DD" w:rsidRPr="003E3E7D" w:rsidRDefault="001C55DD" w:rsidP="001C55DD">
      <w:pPr>
        <w:jc w:val="both"/>
      </w:pPr>
      <w:r w:rsidRPr="003E3E7D">
        <w:tab/>
      </w:r>
      <w:proofErr w:type="spellStart"/>
      <w:r w:rsidRPr="003E3E7D">
        <w:t>Здоровьесберегающие</w:t>
      </w:r>
      <w:proofErr w:type="spellEnd"/>
      <w:r w:rsidRPr="003E3E7D">
        <w:t xml:space="preserve"> подходы в работе с детьми;</w:t>
      </w:r>
    </w:p>
    <w:p w:rsidR="001C55DD" w:rsidRPr="003E3E7D" w:rsidRDefault="001C55DD" w:rsidP="001C55DD">
      <w:pPr>
        <w:jc w:val="both"/>
      </w:pPr>
      <w:r w:rsidRPr="003E3E7D">
        <w:t>- рациональная организация режима дня и учебной нагрузки;</w:t>
      </w:r>
    </w:p>
    <w:p w:rsidR="001C55DD" w:rsidRPr="003E3E7D" w:rsidRDefault="001C55DD" w:rsidP="001C55DD">
      <w:pPr>
        <w:jc w:val="both"/>
      </w:pPr>
      <w:r w:rsidRPr="003E3E7D">
        <w:t>- выполнение требований Сан</w:t>
      </w:r>
      <w:r>
        <w:t>ПиН</w:t>
      </w:r>
      <w:r w:rsidRPr="003E3E7D">
        <w:t>а к созданию условий для жизнедеятельности детей;</w:t>
      </w:r>
    </w:p>
    <w:p w:rsidR="001C55DD" w:rsidRPr="003E3E7D" w:rsidRDefault="001C55DD" w:rsidP="001C55DD">
      <w:pPr>
        <w:jc w:val="both"/>
      </w:pPr>
      <w:r w:rsidRPr="003E3E7D">
        <w:t>- двигательные и эмоционально-психологические разгрузки в режиме дня и на занятиях;</w:t>
      </w:r>
    </w:p>
    <w:p w:rsidR="001C55DD" w:rsidRPr="003E3E7D" w:rsidRDefault="001C55DD" w:rsidP="001C55DD">
      <w:pPr>
        <w:jc w:val="both"/>
      </w:pPr>
      <w:r w:rsidRPr="003E3E7D">
        <w:t>- проведение интегрированных занятий;</w:t>
      </w:r>
    </w:p>
    <w:p w:rsidR="001C55DD" w:rsidRPr="003E3E7D" w:rsidRDefault="001C55DD" w:rsidP="001C55DD">
      <w:pPr>
        <w:jc w:val="both"/>
      </w:pPr>
      <w:r w:rsidRPr="003E3E7D">
        <w:t>- профилактика нарушений осанки;</w:t>
      </w:r>
    </w:p>
    <w:p w:rsidR="001C55DD" w:rsidRPr="003E3E7D" w:rsidRDefault="001C55DD" w:rsidP="001C55DD">
      <w:pPr>
        <w:jc w:val="both"/>
      </w:pPr>
      <w:r w:rsidRPr="003E3E7D">
        <w:t>- гуманный стиль общения детей и взрослых;</w:t>
      </w:r>
    </w:p>
    <w:p w:rsidR="001C55DD" w:rsidRPr="003E3E7D" w:rsidRDefault="001C55DD" w:rsidP="001C55DD">
      <w:pPr>
        <w:jc w:val="both"/>
      </w:pPr>
      <w:r w:rsidRPr="003E3E7D">
        <w:t>- эмоционально положительный микроклимат;</w:t>
      </w:r>
    </w:p>
    <w:p w:rsidR="001C55DD" w:rsidRPr="003E3E7D" w:rsidRDefault="001C55DD" w:rsidP="001C55DD">
      <w:pPr>
        <w:jc w:val="both"/>
      </w:pPr>
      <w:r w:rsidRPr="003E3E7D">
        <w:t>- взаимодействие с семьями воспитанников.</w:t>
      </w:r>
    </w:p>
    <w:p w:rsidR="001C55DD" w:rsidRDefault="001C55DD" w:rsidP="001C55DD">
      <w:pPr>
        <w:jc w:val="both"/>
      </w:pPr>
      <w:r w:rsidRPr="003E3E7D">
        <w:tab/>
        <w:t>В нашем учреждении созданы оптимальные условия, определяющие гармоничное развитие ребенка и формирование его здоровья. По результатам листов здоровья, с согласия родителей планируются мероприятия, направленные на сохранение и укрепление здоровья воспитанник</w:t>
      </w:r>
      <w:r>
        <w:t>ов.</w:t>
      </w:r>
    </w:p>
    <w:p w:rsidR="001C55DD" w:rsidRPr="003E3E7D" w:rsidRDefault="001C55DD" w:rsidP="001C55DD">
      <w:pPr>
        <w:jc w:val="both"/>
      </w:pPr>
      <w:r>
        <w:t xml:space="preserve"> 2</w:t>
      </w:r>
      <w:r w:rsidRPr="003E3E7D">
        <w:t xml:space="preserve"> раза в неделю физкультурные занятия (1 занятие на воздухе проводится в игровой форме – час подвижной игры</w:t>
      </w:r>
      <w:r>
        <w:t>)</w:t>
      </w:r>
      <w:r w:rsidRPr="003E3E7D">
        <w:t>. Дети играют в подвижные игры направленные на развитие ОВД.</w:t>
      </w:r>
    </w:p>
    <w:p w:rsidR="001C55DD" w:rsidRPr="003E3E7D" w:rsidRDefault="001C55DD" w:rsidP="001C55DD">
      <w:pPr>
        <w:jc w:val="both"/>
      </w:pPr>
      <w:r w:rsidRPr="003E3E7D">
        <w:t>Водно-закаливающие процедуры: у</w:t>
      </w:r>
      <w:r>
        <w:t>мывание</w:t>
      </w:r>
      <w:r w:rsidRPr="003E3E7D">
        <w:t>, игры с водой и песком, полоскание горла (после обеда</w:t>
      </w:r>
      <w:r>
        <w:t xml:space="preserve"> и сна</w:t>
      </w:r>
      <w:r w:rsidRPr="003E3E7D">
        <w:t>)</w:t>
      </w:r>
      <w:r>
        <w:t>.</w:t>
      </w:r>
    </w:p>
    <w:p w:rsidR="001C55DD" w:rsidRPr="003E3E7D" w:rsidRDefault="001C55DD" w:rsidP="001C55DD">
      <w:pPr>
        <w:jc w:val="both"/>
      </w:pPr>
      <w:r w:rsidRPr="003E3E7D">
        <w:t xml:space="preserve"> Проводятся ежедневное проветривание, в том числе и сквозное в то время когда дети находятся н</w:t>
      </w:r>
      <w:r>
        <w:t>а свежем воздухе.</w:t>
      </w:r>
    </w:p>
    <w:p w:rsidR="001C55DD" w:rsidRPr="003E3E7D" w:rsidRDefault="001C55DD" w:rsidP="001C55DD">
      <w:pPr>
        <w:jc w:val="both"/>
      </w:pPr>
      <w:r w:rsidRPr="003E3E7D">
        <w:t>Ежедневные прогулки на свежем воздухе.</w:t>
      </w:r>
    </w:p>
    <w:p w:rsidR="001C55DD" w:rsidRPr="00B96D23" w:rsidRDefault="001C55DD" w:rsidP="001C55DD">
      <w:pPr>
        <w:jc w:val="both"/>
        <w:rPr>
          <w:bCs/>
        </w:rPr>
      </w:pPr>
      <w:r w:rsidRPr="003E3E7D">
        <w:t>Ведущими видами детской деятельности стали: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  соответствуют определенные формы работы с детьми. Созданы условия для освоения социально</w:t>
      </w:r>
      <w:r w:rsidR="00B60296">
        <w:t>го опыта в игровой деятельности</w:t>
      </w:r>
      <w:r w:rsidRPr="003E3E7D">
        <w:t xml:space="preserve">. Воспитатели учат детей различными формами игровой деятельности. В ходе игр дети стали владеть навыками диалогового общения. В </w:t>
      </w:r>
      <w:r>
        <w:t xml:space="preserve">программу </w:t>
      </w:r>
      <w:r w:rsidRPr="003E3E7D">
        <w:t>некоторых заняти</w:t>
      </w:r>
      <w:r>
        <w:t>й</w:t>
      </w:r>
      <w:r w:rsidRPr="003E3E7D">
        <w:t xml:space="preserve"> включены элементы ролевых игр, пантомимы, упражнения на развитие речи, фантазии и на координацию движения.</w:t>
      </w:r>
      <w:r>
        <w:t xml:space="preserve"> </w:t>
      </w:r>
      <w:r w:rsidRPr="003E3E7D">
        <w:t>Кроме того игра – это хорошая возможность развлечь и повеселить детей. Играя, дети развивали инициативу, организаторские и творческие способности, воспитывалось умение договариваться партнерами по игре, чувство коллективизма.</w:t>
      </w:r>
    </w:p>
    <w:p w:rsidR="001C55DD" w:rsidRPr="003E3E7D" w:rsidRDefault="001C55DD" w:rsidP="001C55DD">
      <w:pPr>
        <w:jc w:val="both"/>
      </w:pPr>
      <w:r w:rsidRPr="003E3E7D">
        <w:t xml:space="preserve">В детском саду воспитатели ежедневно читают  детям художественную литературу.  Регулярное интересное чтение вошло в привычку, стало обычаем, ритуалом жизни группы. Чтение книги проходит в непринуждённой обстановке (дети располагаются вблизи взрослого, как им удобно). Читая книгу, воспитатель </w:t>
      </w:r>
      <w:proofErr w:type="gramStart"/>
      <w:r w:rsidRPr="003E3E7D">
        <w:t>выступает</w:t>
      </w:r>
      <w:proofErr w:type="gramEnd"/>
      <w:r w:rsidRPr="003E3E7D">
        <w:t xml:space="preserve"> как партнёр по восприятию её содержания проявляет эмоции, соответствующие содержанию текста,- </w:t>
      </w:r>
      <w:r w:rsidRPr="003E3E7D">
        <w:lastRenderedPageBreak/>
        <w:t>удивление, изумление, сострадание и пр. Воспитатели подбирают подходящие для его группы художественные тексты по региональной программе дошкольного образования, сами определяют последовательность их чтения, руководствуясь принципом чередования: большие литературные формы для длительного (продолжающегося) чтения – малые литературные формы для непродолжительного чтения. Также чередуют стихотворные и прозаические произведения.</w:t>
      </w:r>
      <w:r>
        <w:t xml:space="preserve"> Еще о</w:t>
      </w:r>
      <w:r w:rsidRPr="003E3E7D">
        <w:t>дним из средств ознакомления детей с художественной литературой  является оформле</w:t>
      </w:r>
      <w:r w:rsidR="00B60296">
        <w:t>ние «Книжных уголков»  в группе</w:t>
      </w:r>
      <w:proofErr w:type="gramStart"/>
      <w:r w:rsidR="00B60296">
        <w:t xml:space="preserve"> </w:t>
      </w:r>
      <w:r w:rsidRPr="003E3E7D">
        <w:t>.</w:t>
      </w:r>
      <w:proofErr w:type="gramEnd"/>
      <w:r w:rsidRPr="003E3E7D">
        <w:t xml:space="preserve"> В них   представлена литература,   соответствующая возрасту детей,   учитываться  региональный компонент.</w:t>
      </w:r>
    </w:p>
    <w:p w:rsidR="001C55DD" w:rsidRPr="00296AE1" w:rsidRDefault="001C55DD" w:rsidP="001C55DD">
      <w:pPr>
        <w:jc w:val="both"/>
      </w:pPr>
      <w:r>
        <w:t xml:space="preserve">Другая форма этого направления </w:t>
      </w:r>
      <w:r w:rsidRPr="003E3E7D">
        <w:t>– оформление тематических выставок,   посвященных творчеству писателей</w:t>
      </w:r>
      <w:r>
        <w:t xml:space="preserve">. </w:t>
      </w:r>
      <w:r w:rsidRPr="003E3E7D">
        <w:rPr>
          <w:bCs/>
        </w:rPr>
        <w:t>В своей работе мы используем театрализованную деятельность, мюзиклы, как средство ознакомления с художественными произведениями, совершенствования речевых навыков, приобщения к национальной культу</w:t>
      </w:r>
      <w:r>
        <w:rPr>
          <w:bCs/>
        </w:rPr>
        <w:t>ре татарского и других народов.</w:t>
      </w:r>
      <w:r w:rsidRPr="003E3E7D">
        <w:rPr>
          <w:bCs/>
        </w:rPr>
        <w:t xml:space="preserve"> Педагоги, дети и их родители –</w:t>
      </w:r>
      <w:r>
        <w:rPr>
          <w:bCs/>
        </w:rPr>
        <w:t xml:space="preserve"> </w:t>
      </w:r>
      <w:r w:rsidRPr="003E3E7D">
        <w:rPr>
          <w:bCs/>
        </w:rPr>
        <w:t>участники театральной деятельности. В театрализованной деятельности, сюжетно –</w:t>
      </w:r>
      <w:r>
        <w:rPr>
          <w:bCs/>
        </w:rPr>
        <w:t xml:space="preserve"> </w:t>
      </w:r>
      <w:r w:rsidRPr="003E3E7D">
        <w:rPr>
          <w:bCs/>
        </w:rPr>
        <w:t>ролевой и режиссерской игре дети учатся передавать характер, переживания и настроения персонажей.</w:t>
      </w:r>
    </w:p>
    <w:p w:rsidR="001C55DD" w:rsidRPr="003E3E7D" w:rsidRDefault="001C55DD" w:rsidP="001C55DD">
      <w:pPr>
        <w:jc w:val="both"/>
      </w:pPr>
      <w:r w:rsidRPr="003E3E7D">
        <w:tab/>
        <w:t xml:space="preserve">    Важными методами экологического воспитания являются наблюдение, беседа, труд в уголке природы, на участке детского сада, природоохранные акции, где участвуют и дети, и родители. Особое внимание мы обращаем на использование игры в разных формах воспитательно-образовательного процесса. Проводим экспериментальные работы. При проведении экспериментов часто используем комнатные цветочные растения. Наблюдаемые явления, результаты фиксируем для того, чтобы они лучше запечатлелись в памяти детей в виде календаря погоды, календаря природы</w:t>
      </w:r>
      <w:r>
        <w:t xml:space="preserve">, дневника наблюдений. </w:t>
      </w:r>
      <w:proofErr w:type="gramStart"/>
      <w:r>
        <w:t>И</w:t>
      </w:r>
      <w:r w:rsidRPr="003E3E7D">
        <w:t>меются уголки природы, дидактические игры, настольно-печатные игры, экологические цепочки, гербарии, коллекции камней, модели, иллюстрации, презентации о природе и т.д.</w:t>
      </w:r>
      <w:proofErr w:type="gramEnd"/>
    </w:p>
    <w:p w:rsidR="001C55DD" w:rsidRPr="003E3E7D" w:rsidRDefault="001C55DD" w:rsidP="001C55DD">
      <w:pPr>
        <w:jc w:val="both"/>
      </w:pPr>
      <w:r w:rsidRPr="003E3E7D">
        <w:t xml:space="preserve">В направлении </w:t>
      </w:r>
      <w:r w:rsidRPr="003E3E7D">
        <w:rPr>
          <w:i/>
          <w:iCs/>
        </w:rPr>
        <w:t>«Познавательно-речевое развитие»</w:t>
      </w:r>
      <w:r>
        <w:rPr>
          <w:i/>
          <w:iCs/>
        </w:rPr>
        <w:t xml:space="preserve"> </w:t>
      </w:r>
      <w:r w:rsidRPr="003E3E7D">
        <w:t>главным выступает развитие устойчивого интереса к татарскому</w:t>
      </w:r>
      <w:proofErr w:type="gramStart"/>
      <w:r w:rsidRPr="003E3E7D">
        <w:t xml:space="preserve"> ,</w:t>
      </w:r>
      <w:proofErr w:type="gramEnd"/>
      <w:r w:rsidRPr="003E3E7D">
        <w:t xml:space="preserve"> русскому  языку, желание общаться на родном языке. Мы осуществляем задачи развития познавательного интереса в области ознакомления с историей, культурой, архитектурой, природой родного края. Интеграция национальных ценностей и системы образования – процесс постоянного совершенствования содержания дошкольного образования, его целей, ценностей, смысловых установок. Введение элементов национальной культуры в содержание познавательно-исследовательской деятельности ребенка способствует формированию личности с высоким уровнем национального са</w:t>
      </w:r>
      <w:r>
        <w:t xml:space="preserve">мосознания и духовной культуры. </w:t>
      </w:r>
      <w:r w:rsidRPr="003E3E7D">
        <w:t xml:space="preserve">В </w:t>
      </w:r>
      <w:proofErr w:type="gramStart"/>
      <w:r w:rsidRPr="003E3E7D">
        <w:t>нашем</w:t>
      </w:r>
      <w:proofErr w:type="gramEnd"/>
      <w:r w:rsidRPr="003E3E7D">
        <w:t xml:space="preserve"> ДОУ проводится много мероприятий, направленных  на патриотическое воспитание дошкольников, позволяющих формировать у них уважительное отношение к историческому прошлому родного села и приобщению их к историко-куль</w:t>
      </w:r>
      <w:r w:rsidR="00B60296">
        <w:t>турному наследию своего народа</w:t>
      </w:r>
      <w:r w:rsidRPr="003E3E7D">
        <w:t>. С огромным удовольствием ребята ставят концертные программы, изготавливают своими руками</w:t>
      </w:r>
      <w:r w:rsidR="00115E99">
        <w:t xml:space="preserve"> поздравительные открытки</w:t>
      </w:r>
      <w:r>
        <w:t xml:space="preserve">.  </w:t>
      </w:r>
      <w:r w:rsidRPr="003E3E7D">
        <w:t>А так же традицией стало проведение национальных праздников «</w:t>
      </w:r>
      <w:proofErr w:type="spellStart"/>
      <w:r w:rsidRPr="003E3E7D">
        <w:t>Корбан</w:t>
      </w:r>
      <w:proofErr w:type="spellEnd"/>
      <w:r>
        <w:t xml:space="preserve"> </w:t>
      </w:r>
      <w:proofErr w:type="spellStart"/>
      <w:r w:rsidRPr="003E3E7D">
        <w:t>бэйрэме</w:t>
      </w:r>
      <w:proofErr w:type="spellEnd"/>
      <w:r w:rsidRPr="003E3E7D">
        <w:t>», «Сабантуй», «</w:t>
      </w:r>
      <w:proofErr w:type="gramStart"/>
      <w:r w:rsidRPr="003E3E7D">
        <w:t>Карга</w:t>
      </w:r>
      <w:proofErr w:type="gramEnd"/>
      <w:r>
        <w:t xml:space="preserve"> </w:t>
      </w:r>
      <w:proofErr w:type="spellStart"/>
      <w:r w:rsidRPr="003E3E7D">
        <w:t>боткасы</w:t>
      </w:r>
      <w:proofErr w:type="spellEnd"/>
      <w:r w:rsidRPr="003E3E7D">
        <w:t>», «</w:t>
      </w:r>
      <w:proofErr w:type="spellStart"/>
      <w:r w:rsidRPr="003E3E7D">
        <w:t>Науруз</w:t>
      </w:r>
      <w:proofErr w:type="spellEnd"/>
      <w:r w:rsidRPr="003E3E7D">
        <w:t>»</w:t>
      </w:r>
      <w:r>
        <w:t>, «</w:t>
      </w:r>
      <w:proofErr w:type="spellStart"/>
      <w:r>
        <w:t>Сюмбеля</w:t>
      </w:r>
      <w:proofErr w:type="spellEnd"/>
      <w:r>
        <w:t>», «</w:t>
      </w:r>
      <w:proofErr w:type="spellStart"/>
      <w:r>
        <w:t>Каз</w:t>
      </w:r>
      <w:proofErr w:type="spellEnd"/>
      <w:r>
        <w:t xml:space="preserve"> </w:t>
      </w:r>
      <w:proofErr w:type="spellStart"/>
      <w:r>
        <w:t>омэсе</w:t>
      </w:r>
      <w:proofErr w:type="spellEnd"/>
      <w:r>
        <w:t xml:space="preserve">» и т.д. По обучению русского языка в детском саду </w:t>
      </w:r>
      <w:r w:rsidRPr="003E3E7D">
        <w:t>воспитатель применяет разнообразные пальчиковые, подвижные, дидактические игры, варьирует приемы и средства обучения, использует  диски, кассеты с запися</w:t>
      </w:r>
      <w:r>
        <w:t xml:space="preserve">ми сказок, игр, песен по темам.    </w:t>
      </w:r>
      <w:r w:rsidRPr="003E3E7D">
        <w:t>Для обучения русскому языку и овладения правильной диалогической речью  использует УМК - наглядный материал, индивидуальные карточки, плакаты, пиктограммы, ролевые игры, введение сказочных персонажей.</w:t>
      </w:r>
    </w:p>
    <w:p w:rsidR="001C55DD" w:rsidRPr="003E3E7D" w:rsidRDefault="001C55DD" w:rsidP="001C55DD">
      <w:pPr>
        <w:jc w:val="both"/>
      </w:pPr>
      <w:r>
        <w:tab/>
      </w:r>
      <w:r w:rsidRPr="003E3E7D">
        <w:t xml:space="preserve">Итогом совместной деятельности детей, </w:t>
      </w:r>
      <w:r>
        <w:t>воспитателя</w:t>
      </w:r>
      <w:r w:rsidRPr="003E3E7D">
        <w:t xml:space="preserve"> и родителей стал</w:t>
      </w:r>
      <w:r w:rsidRPr="003E3E7D">
        <w:rPr>
          <w:lang w:val="tt-RU"/>
        </w:rPr>
        <w:t xml:space="preserve">о проведение </w:t>
      </w:r>
      <w:r w:rsidRPr="003E3E7D">
        <w:t xml:space="preserve"> ежегодны</w:t>
      </w:r>
      <w:r w:rsidRPr="003E3E7D">
        <w:rPr>
          <w:lang w:val="tt-RU"/>
        </w:rPr>
        <w:t>х</w:t>
      </w:r>
      <w:r w:rsidRPr="003E3E7D">
        <w:t xml:space="preserve"> праздник</w:t>
      </w:r>
      <w:r w:rsidRPr="003E3E7D">
        <w:rPr>
          <w:lang w:val="tt-RU"/>
        </w:rPr>
        <w:t>ов</w:t>
      </w:r>
      <w:r w:rsidRPr="003E3E7D">
        <w:t>, таки</w:t>
      </w:r>
      <w:r w:rsidRPr="003E3E7D">
        <w:rPr>
          <w:lang w:val="tt-RU"/>
        </w:rPr>
        <w:t>х</w:t>
      </w:r>
      <w:r w:rsidRPr="003E3E7D">
        <w:t xml:space="preserve"> к</w:t>
      </w:r>
      <w:r w:rsidR="00115E99">
        <w:t>ак: "Новый год"</w:t>
      </w:r>
      <w:r w:rsidRPr="003E3E7D">
        <w:t>, "</w:t>
      </w:r>
      <w:r w:rsidRPr="003E3E7D">
        <w:rPr>
          <w:lang w:val="tt-RU"/>
        </w:rPr>
        <w:t>Науруз</w:t>
      </w:r>
      <w:r w:rsidRPr="003E3E7D">
        <w:t>", "</w:t>
      </w:r>
      <w:r w:rsidRPr="003E3E7D">
        <w:rPr>
          <w:lang w:val="tt-RU"/>
        </w:rPr>
        <w:t>Ден</w:t>
      </w:r>
      <w:r w:rsidRPr="003E3E7D">
        <w:t>ь смеха", "День птиц". Ежегодной традицией стало проведение мюзиклов на русском и татарском языках.</w:t>
      </w:r>
    </w:p>
    <w:p w:rsidR="001C55DD" w:rsidRDefault="001C55DD" w:rsidP="001C55DD">
      <w:pPr>
        <w:jc w:val="both"/>
      </w:pPr>
      <w:r w:rsidRPr="003E3E7D">
        <w:tab/>
      </w:r>
      <w:r w:rsidRPr="003E3E7D">
        <w:rPr>
          <w:bCs/>
        </w:rPr>
        <w:t>Медицинское обслуживание </w:t>
      </w:r>
      <w:r w:rsidRPr="003E3E7D">
        <w:t xml:space="preserve">воспитанников обеспечивается </w:t>
      </w:r>
      <w:r>
        <w:t>фельдшером.</w:t>
      </w:r>
      <w:r w:rsidRPr="003E3E7D">
        <w:t xml:space="preserve"> </w:t>
      </w:r>
      <w:r>
        <w:t xml:space="preserve">Фельдшер </w:t>
      </w:r>
      <w:r w:rsidRPr="003E3E7D">
        <w:t xml:space="preserve"> проводит антропометрические измерения детей, оказывает доврачебную  помощь детям.</w:t>
      </w:r>
    </w:p>
    <w:p w:rsidR="001C55DD" w:rsidRPr="003E3E7D" w:rsidRDefault="001C55DD" w:rsidP="001C55DD">
      <w:pPr>
        <w:jc w:val="both"/>
      </w:pPr>
      <w:r w:rsidRPr="003E3E7D">
        <w:rPr>
          <w:bCs/>
        </w:rPr>
        <w:tab/>
        <w:t>Организация питания. </w:t>
      </w:r>
      <w:r w:rsidRPr="003E3E7D">
        <w:t>Полноценное сбалансированное питание воспитанников осуществляется в соответствии с 12 дневным меню для детей в</w:t>
      </w:r>
      <w:r w:rsidR="00115E99">
        <w:t xml:space="preserve"> возрасте от 1,5</w:t>
      </w:r>
      <w:r>
        <w:t xml:space="preserve"> до 3 лет и от 3</w:t>
      </w:r>
      <w:r w:rsidRPr="003E3E7D">
        <w:t xml:space="preserve"> до 7 лет. В меню представлено большое разнообразие блюд, повтор которых в течение 12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 по содержанию микронутриентов и сформировать у детей привычку  употреблять такие продукты. В детском саду имеется вся необходимая </w:t>
      </w:r>
      <w:r w:rsidRPr="003E3E7D">
        <w:lastRenderedPageBreak/>
        <w:t>документация по питанию, которая ведется по форме и заполняется своевременно</w:t>
      </w:r>
      <w:r>
        <w:t xml:space="preserve">. </w:t>
      </w:r>
      <w:r w:rsidRPr="003E3E7D">
        <w:t>Технология приготовления блюд строго соблюдается. На информационном стенде для родителей ежедневно вывешивается меню.</w:t>
      </w:r>
    </w:p>
    <w:p w:rsidR="001C55DD" w:rsidRPr="003E3E7D" w:rsidRDefault="001C55DD" w:rsidP="001C55DD">
      <w:pPr>
        <w:jc w:val="both"/>
      </w:pPr>
      <w:r>
        <w:t xml:space="preserve">           </w:t>
      </w:r>
      <w:r w:rsidRPr="003E3E7D">
        <w:t xml:space="preserve">В детском саду сформирована    эффективная система </w:t>
      </w:r>
      <w:proofErr w:type="gramStart"/>
      <w:r w:rsidRPr="003E3E7D">
        <w:t>контроля за</w:t>
      </w:r>
      <w:proofErr w:type="gramEnd"/>
      <w:r w:rsidRPr="003E3E7D">
        <w:t xml:space="preserve"> организацией питания детей.   </w:t>
      </w:r>
      <w:proofErr w:type="gramStart"/>
      <w:r w:rsidRPr="003E3E7D">
        <w:t>Контроль  за</w:t>
      </w:r>
      <w:proofErr w:type="gramEnd"/>
      <w:r w:rsidRPr="003E3E7D">
        <w:t xml:space="preserve"> качеством питания, 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</w:t>
      </w:r>
      <w:r>
        <w:t>повар и заведующий.</w:t>
      </w:r>
      <w:r w:rsidRPr="003E3E7D">
        <w:t xml:space="preserve"> Поставку продуктов  осуществляется</w:t>
      </w:r>
      <w:r w:rsidRPr="003E3E7D">
        <w:rPr>
          <w:i/>
          <w:iCs/>
        </w:rPr>
        <w:t> </w:t>
      </w:r>
      <w:r w:rsidRPr="003E3E7D">
        <w:t>на основании договоров. В детском саду не было случаев отравления, детского травматизма, массовых инфекционных заболеваний.</w:t>
      </w:r>
    </w:p>
    <w:p w:rsidR="001C55DD" w:rsidRPr="003E3E7D" w:rsidRDefault="001C55DD" w:rsidP="001C55DD">
      <w:pPr>
        <w:jc w:val="both"/>
      </w:pPr>
      <w:r w:rsidRPr="003E3E7D">
        <w:tab/>
        <w:t xml:space="preserve"> Наш детский сад работает над сложной задачей – привлечь родителей к педагогическому взаимодействию с ребенком, уйдя при этом от заорганизованности и скучн</w:t>
      </w:r>
      <w:r>
        <w:t>ых</w:t>
      </w:r>
      <w:r w:rsidRPr="003E3E7D">
        <w:t xml:space="preserve"> шаблонов, не поощрять принятия родителями позиции потребителя образовательных услуг, а помочь им стать своему ребенку настоящим другом и авторитетным наставником. </w:t>
      </w:r>
    </w:p>
    <w:p w:rsidR="001C55DD" w:rsidRPr="003E3E7D" w:rsidRDefault="001C55DD" w:rsidP="001C55DD">
      <w:pPr>
        <w:jc w:val="both"/>
      </w:pPr>
      <w:r>
        <w:tab/>
        <w:t xml:space="preserve"> </w:t>
      </w:r>
      <w:r w:rsidRPr="003E3E7D">
        <w:t>В работе с родителями используются такие в</w:t>
      </w:r>
      <w:r>
        <w:t xml:space="preserve">иды работ как общие </w:t>
      </w:r>
      <w:r w:rsidRPr="003E3E7D">
        <w:t>родительские собрания, оформление консультаций на информационных стендах, совместный досуг детей, родителей и педагогов, проведение дня открытых дверей, оформление папок передвижек, организация  тематических  выставок детских работ, фотовыставок деятельности ДОУ, анкетирование родителей.</w:t>
      </w:r>
    </w:p>
    <w:p w:rsidR="001C55DD" w:rsidRPr="003E3E7D" w:rsidRDefault="001C55DD" w:rsidP="001C55DD">
      <w:pPr>
        <w:jc w:val="both"/>
      </w:pPr>
      <w:r>
        <w:tab/>
        <w:t xml:space="preserve"> </w:t>
      </w:r>
      <w:r w:rsidRPr="003E3E7D">
        <w:t xml:space="preserve">В </w:t>
      </w:r>
      <w:r>
        <w:t xml:space="preserve">последние годы   активно используется </w:t>
      </w:r>
      <w:r w:rsidRPr="003E3E7D">
        <w:t xml:space="preserve"> электр</w:t>
      </w:r>
      <w:r>
        <w:t>онный сайт детского сада,</w:t>
      </w:r>
      <w:r w:rsidR="00115E99">
        <w:t xml:space="preserve"> еженедель</w:t>
      </w:r>
      <w:r w:rsidRPr="003E3E7D">
        <w:t>но размеща</w:t>
      </w:r>
      <w:r>
        <w:t>я</w:t>
      </w:r>
      <w:r w:rsidRPr="003E3E7D">
        <w:t xml:space="preserve"> новости детского сада, планы, фотографии, праздники и др. </w:t>
      </w:r>
      <w:r>
        <w:t>Р</w:t>
      </w:r>
      <w:r w:rsidRPr="003E3E7D">
        <w:t xml:space="preserve">одители </w:t>
      </w:r>
      <w:r>
        <w:t>т</w:t>
      </w:r>
      <w:r w:rsidRPr="003E3E7D">
        <w:t>ак же оказывают помощь в организации праздников, изготовлении костюмов, атрибутов. Активно участвуют в выставках рисунков и поделок.</w:t>
      </w:r>
      <w:r>
        <w:t xml:space="preserve"> По итогам крупных акций и конкурсов проводится награждение детей и их родителей.</w:t>
      </w:r>
    </w:p>
    <w:p w:rsidR="001C55DD" w:rsidRDefault="001C55DD" w:rsidP="001C55DD">
      <w:pPr>
        <w:jc w:val="both"/>
      </w:pPr>
      <w:r>
        <w:t xml:space="preserve">           </w:t>
      </w:r>
      <w:r w:rsidRPr="003E3E7D">
        <w:t xml:space="preserve"> 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с его результатами. Специалисты устанавливают с семьями воспитанников деловые контакты</w:t>
      </w:r>
      <w:r>
        <w:t xml:space="preserve">. </w:t>
      </w:r>
      <w:r w:rsidRPr="003E3E7D">
        <w:t xml:space="preserve">Организуются выставки детских работ, совместные массовые мероприятия, спортивные праздники. </w:t>
      </w:r>
      <w:r>
        <w:t>Р</w:t>
      </w:r>
      <w:r w:rsidRPr="003E3E7D">
        <w:t xml:space="preserve">азработан совместный план мероприятий с работниками ГИБДД, которые организуют встречи, теоретические семинары, акции, экскурсии. Мы стараемся эффективно решать задачу по осуществлению преемственности в работе детского сада и школы. Определили  систему мероприятий, проводимых совместно с детьми и </w:t>
      </w:r>
      <w:r>
        <w:t>педагогами нашего детского сада.</w:t>
      </w:r>
      <w:r w:rsidR="00E40903">
        <w:rPr>
          <w:noProof/>
        </w:rPr>
        <w:pict>
          <v:rect id="Прямоугольник 2" o:spid="_x0000_s1026" style="position:absolute;left:0;text-align:left;margin-left:135.15pt;margin-top:-6pt;width:26.85pt;height:33.65pt;z-index:2516592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" filled="f" fillcolor="#bbe0e3" stroked="f">
            <v:textbox style="mso-fit-shape-to-text:t">
              <w:txbxContent>
                <w:p w:rsidR="00B60296" w:rsidRPr="00DA0454" w:rsidRDefault="00B60296" w:rsidP="001C55DD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9999"/>
                      <w:sz w:val="46"/>
                      <w:szCs w:val="46"/>
                    </w:rPr>
                  </w:pPr>
                </w:p>
              </w:txbxContent>
            </v:textbox>
          </v:rect>
        </w:pict>
      </w:r>
    </w:p>
    <w:p w:rsidR="001C55DD" w:rsidRDefault="001C55DD" w:rsidP="001C55DD">
      <w:pPr>
        <w:jc w:val="both"/>
        <w:rPr>
          <w:b/>
          <w:i/>
        </w:rPr>
      </w:pPr>
      <w:r>
        <w:rPr>
          <w:b/>
          <w:i/>
        </w:rPr>
        <w:t>Нормативно – правовое обеспечение.</w:t>
      </w:r>
    </w:p>
    <w:p w:rsidR="001C55DD" w:rsidRDefault="001C55DD" w:rsidP="001C55DD">
      <w:pPr>
        <w:jc w:val="both"/>
        <w:rPr>
          <w:color w:val="000000"/>
        </w:rPr>
      </w:pPr>
      <w:r>
        <w:rPr>
          <w:color w:val="000000"/>
        </w:rPr>
        <w:t>1.Лицензия на право осуществления образовательной деятельности по образовательным программам</w:t>
      </w:r>
    </w:p>
    <w:p w:rsidR="001C55DD" w:rsidRDefault="001C55DD" w:rsidP="001C55DD">
      <w:pPr>
        <w:jc w:val="both"/>
        <w:rPr>
          <w:color w:val="000000"/>
        </w:rPr>
      </w:pPr>
      <w:r>
        <w:rPr>
          <w:color w:val="000000"/>
        </w:rPr>
        <w:t>2. Закон РФ «Об образовании»</w:t>
      </w:r>
    </w:p>
    <w:p w:rsidR="001C55DD" w:rsidRDefault="001C55DD" w:rsidP="001C55DD">
      <w:pPr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  <w:lang w:val="tt-RU"/>
        </w:rPr>
        <w:t>3</w:t>
      </w:r>
      <w:r>
        <w:rPr>
          <w:color w:val="000000"/>
        </w:rPr>
        <w:t xml:space="preserve">. Свидетельство о Государственной  регистрации </w:t>
      </w:r>
    </w:p>
    <w:p w:rsidR="001C55DD" w:rsidRDefault="001C55DD" w:rsidP="001C55DD">
      <w:pPr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  <w:lang w:val="tt-RU"/>
        </w:rPr>
        <w:t>4</w:t>
      </w:r>
      <w:r>
        <w:rPr>
          <w:color w:val="000000"/>
        </w:rPr>
        <w:t>. Договор с Учредителем</w:t>
      </w:r>
    </w:p>
    <w:p w:rsidR="001C55DD" w:rsidRDefault="001C55DD" w:rsidP="001C55DD">
      <w:pPr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  <w:lang w:val="tt-RU"/>
        </w:rPr>
        <w:t>5</w:t>
      </w:r>
      <w:r>
        <w:rPr>
          <w:color w:val="000000"/>
        </w:rPr>
        <w:t xml:space="preserve">. Свидетельство о внесении записи в Единый государственный реестр юридических лиц </w:t>
      </w:r>
    </w:p>
    <w:p w:rsidR="001C55DD" w:rsidRDefault="001C55DD" w:rsidP="001C55DD">
      <w:pPr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  <w:lang w:val="tt-RU"/>
        </w:rPr>
        <w:t>6</w:t>
      </w:r>
      <w:r>
        <w:rPr>
          <w:color w:val="000000"/>
        </w:rPr>
        <w:t>. Федеральные требования к Образовательной программе ДОУ (2009 г.)</w:t>
      </w:r>
    </w:p>
    <w:p w:rsidR="001C55DD" w:rsidRDefault="001C55DD" w:rsidP="001C55DD">
      <w:pPr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  <w:lang w:val="tt-RU"/>
        </w:rPr>
        <w:t>7</w:t>
      </w:r>
      <w:r>
        <w:rPr>
          <w:color w:val="000000"/>
        </w:rPr>
        <w:t>. Локальные акты:</w:t>
      </w:r>
    </w:p>
    <w:p w:rsidR="001C55DD" w:rsidRDefault="001C55DD" w:rsidP="001C55DD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Устав МБДОУ,</w:t>
      </w:r>
    </w:p>
    <w:p w:rsidR="001C55DD" w:rsidRDefault="001C55DD" w:rsidP="001C55DD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Договор между МБДОУ и Учредителем,</w:t>
      </w:r>
    </w:p>
    <w:p w:rsidR="001C55DD" w:rsidRDefault="001C55DD" w:rsidP="001C55DD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Приказы, распоряжения заведующего,</w:t>
      </w:r>
    </w:p>
    <w:p w:rsidR="001C55DD" w:rsidRDefault="001C55DD" w:rsidP="001C55DD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Правила внутреннего трудового распорядка,</w:t>
      </w:r>
    </w:p>
    <w:p w:rsidR="001C55DD" w:rsidRDefault="001C55DD" w:rsidP="001C55DD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Штатное расписание,</w:t>
      </w:r>
    </w:p>
    <w:p w:rsidR="001C55DD" w:rsidRDefault="001C55DD" w:rsidP="001C55DD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Договор между МБДОУ и родителями ребенка,</w:t>
      </w:r>
    </w:p>
    <w:p w:rsidR="001C55DD" w:rsidRDefault="001C55DD" w:rsidP="001C55DD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Коллективный договор,</w:t>
      </w:r>
    </w:p>
    <w:p w:rsidR="001C55DD" w:rsidRPr="007F2943" w:rsidRDefault="001C55DD" w:rsidP="001C55DD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Инструкция по организации охраны жизни и здоровья детей,</w:t>
      </w:r>
    </w:p>
    <w:p w:rsidR="001C55DD" w:rsidRDefault="001C55DD" w:rsidP="001C55DD">
      <w:pPr>
        <w:widowControl w:val="0"/>
        <w:numPr>
          <w:ilvl w:val="0"/>
          <w:numId w:val="39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 xml:space="preserve">  Должностные инструкции,</w:t>
      </w:r>
    </w:p>
    <w:p w:rsidR="001C55DD" w:rsidRDefault="001C55DD" w:rsidP="001C55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tt-RU"/>
        </w:rPr>
        <w:t>8</w:t>
      </w:r>
      <w:r>
        <w:rPr>
          <w:color w:val="000000"/>
        </w:rPr>
        <w:t>. Программа развития ДОУ до 2024 года.</w:t>
      </w:r>
    </w:p>
    <w:p w:rsidR="001C55DD" w:rsidRDefault="001C55DD" w:rsidP="001C55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tt-RU"/>
        </w:rPr>
        <w:t>9</w:t>
      </w:r>
      <w:r>
        <w:rPr>
          <w:color w:val="000000"/>
        </w:rPr>
        <w:t>. Образовательная программа</w:t>
      </w:r>
      <w:r>
        <w:rPr>
          <w:color w:val="000000"/>
          <w:lang w:val="tt-RU"/>
        </w:rPr>
        <w:t xml:space="preserve"> ДОУ</w:t>
      </w:r>
      <w:r>
        <w:rPr>
          <w:color w:val="000000"/>
        </w:rPr>
        <w:t>.</w:t>
      </w:r>
    </w:p>
    <w:p w:rsidR="001C55DD" w:rsidRDefault="001C55DD" w:rsidP="001C55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</w:t>
      </w:r>
      <w:r>
        <w:rPr>
          <w:color w:val="000000"/>
          <w:lang w:val="tt-RU"/>
        </w:rPr>
        <w:t>0</w:t>
      </w:r>
      <w:r>
        <w:rPr>
          <w:color w:val="000000"/>
        </w:rPr>
        <w:t>. Годовой план работы ДОУ.</w:t>
      </w:r>
    </w:p>
    <w:p w:rsidR="001C55DD" w:rsidRDefault="001C55DD" w:rsidP="001C55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1C55DD" w:rsidRDefault="001C55DD" w:rsidP="001C55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tbl>
      <w:tblPr>
        <w:tblW w:w="163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5"/>
        <w:gridCol w:w="2553"/>
        <w:gridCol w:w="2127"/>
        <w:gridCol w:w="2126"/>
        <w:gridCol w:w="2268"/>
        <w:gridCol w:w="2268"/>
        <w:gridCol w:w="2268"/>
      </w:tblGrid>
      <w:tr w:rsidR="001C55DD" w:rsidTr="0002287C">
        <w:trPr>
          <w:trHeight w:val="411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jc w:val="center"/>
              <w:rPr>
                <w:b/>
              </w:rPr>
            </w:pPr>
            <w:r>
              <w:rPr>
                <w:b/>
              </w:rPr>
              <w:t>проблемы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jc w:val="center"/>
              <w:rPr>
                <w:b/>
              </w:rPr>
            </w:pPr>
            <w:r>
              <w:rPr>
                <w:b/>
              </w:rPr>
              <w:t>темы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jc w:val="center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jc w:val="center"/>
              <w:rPr>
                <w:b/>
              </w:rPr>
            </w:pPr>
            <w:r>
              <w:rPr>
                <w:b/>
              </w:rPr>
              <w:t>Предполагаемый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jc w:val="center"/>
              <w:rPr>
                <w:b/>
              </w:rPr>
            </w:pPr>
            <w:r>
              <w:rPr>
                <w:b/>
              </w:rPr>
              <w:t>Индикаторы качества</w:t>
            </w:r>
          </w:p>
        </w:tc>
      </w:tr>
      <w:tr w:rsidR="001C55DD" w:rsidTr="0002287C">
        <w:trPr>
          <w:trHeight w:val="84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rPr>
                <w:b/>
              </w:rPr>
            </w:pPr>
            <w:r>
              <w:rPr>
                <w:b/>
              </w:rPr>
              <w:t>Обеспечение качества и доступности образования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r>
              <w:t>- проблема повышения качества образования для детей с разными образовательными потребностями;</w:t>
            </w:r>
          </w:p>
          <w:p w:rsidR="001C55DD" w:rsidRDefault="001C55DD" w:rsidP="0002287C">
            <w:r>
              <w:t xml:space="preserve">-недостаточная мотивация всех участников </w:t>
            </w:r>
            <w:proofErr w:type="spellStart"/>
            <w:r>
              <w:t>воспитательно</w:t>
            </w:r>
            <w:proofErr w:type="spellEnd"/>
            <w:r>
              <w:t xml:space="preserve"> - образовательного процесса на его качество: педагогов, родителей.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shd w:val="clear" w:color="auto" w:fill="FFFFFF"/>
              <w:tabs>
                <w:tab w:val="left" w:pos="773"/>
              </w:tabs>
              <w:spacing w:line="283" w:lineRule="exact"/>
            </w:pPr>
            <w:r>
              <w:t>-разработать систему мотивации педагогов, родителей на повышение качества</w:t>
            </w:r>
            <w:r>
              <w:br/>
              <w:t>образования, достижение высоких и инноваци</w:t>
            </w:r>
            <w:r>
              <w:softHyphen/>
              <w:t xml:space="preserve">онных результатов;               </w:t>
            </w:r>
            <w:proofErr w:type="gramStart"/>
            <w:r>
              <w:t>-с</w:t>
            </w:r>
            <w:proofErr w:type="gramEnd"/>
            <w:r>
              <w:t>оздать условия и механизмы перехо</w:t>
            </w:r>
            <w:r>
              <w:softHyphen/>
              <w:t>да к качественно новой модели МБДОУ, ориен</w:t>
            </w:r>
            <w:r>
              <w:softHyphen/>
              <w:t>тированной на формирование умений, навыков и компетентностей на основе дифференциации, индивидуализации.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jc w:val="both"/>
            </w:pPr>
            <w:r>
              <w:t>«Игра, как приоритетное средство развития дошкольников»; «Как проводить педагогическую оценку развития дошкольника»; «Социальное партнерство, как новая философия взаимоотношения детского сада и семьи»;</w:t>
            </w:r>
          </w:p>
          <w:p w:rsidR="001C55DD" w:rsidRDefault="001C55DD" w:rsidP="0002287C">
            <w:pPr>
              <w:jc w:val="both"/>
            </w:pPr>
            <w:r>
              <w:t>«Интегрированный подход к образовательному процессу в ДОУ»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jc w:val="both"/>
            </w:pPr>
            <w:r>
              <w:t>-внесение изменений в систему контроля и оценки;</w:t>
            </w:r>
          </w:p>
          <w:p w:rsidR="001C55DD" w:rsidRDefault="001C55DD" w:rsidP="0002287C">
            <w:pPr>
              <w:jc w:val="both"/>
            </w:pPr>
            <w:r>
              <w:t>-создание диагностического блока, учитывая допустимый результат по развитию компетентностей;</w:t>
            </w:r>
          </w:p>
          <w:p w:rsidR="001C55DD" w:rsidRDefault="001C55DD" w:rsidP="0002287C">
            <w:pPr>
              <w:jc w:val="both"/>
            </w:pPr>
            <w:r>
              <w:t xml:space="preserve">-проведение открытых занятий по использованию </w:t>
            </w:r>
            <w:proofErr w:type="spellStart"/>
            <w:r>
              <w:t>компетентностного</w:t>
            </w:r>
            <w:proofErr w:type="spellEnd"/>
            <w:r>
              <w:t xml:space="preserve"> подхода.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line="283" w:lineRule="exact"/>
              <w:ind w:right="43"/>
              <w:rPr>
                <w:i/>
                <w:iCs/>
              </w:rPr>
            </w:pPr>
            <w:r>
              <w:t>-разработка материалов по диагностики и мо</w:t>
            </w:r>
            <w:r>
              <w:softHyphen/>
              <w:t>ниторингу  воспитанников, педагогов и ро</w:t>
            </w:r>
            <w:r>
              <w:softHyphen/>
              <w:t>дителей;</w:t>
            </w:r>
          </w:p>
          <w:p w:rsidR="001C55DD" w:rsidRDefault="001C55DD" w:rsidP="0002287C">
            <w:pPr>
              <w:shd w:val="clear" w:color="auto" w:fill="FFFFFF"/>
              <w:tabs>
                <w:tab w:val="left" w:pos="739"/>
              </w:tabs>
              <w:ind w:left="10" w:right="10"/>
            </w:pPr>
            <w:r>
              <w:t>-создание  и внедрение инновационных образователь</w:t>
            </w:r>
            <w:r>
              <w:softHyphen/>
              <w:t>ных программ для детей с разными индивидуальными  запросами и потребностями;           - сетевое взаимодействие с социокультурными учреждениями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jc w:val="both"/>
            </w:pPr>
            <w:r>
              <w:t>-повышение образовательного уровня педагогов;</w:t>
            </w:r>
          </w:p>
          <w:p w:rsidR="001C55DD" w:rsidRDefault="001C55DD" w:rsidP="0002287C">
            <w:pPr>
              <w:jc w:val="both"/>
            </w:pPr>
            <w:r>
              <w:t>-динамика изменения педагогической подготовленности родителей воспитанников;</w:t>
            </w:r>
          </w:p>
          <w:p w:rsidR="001C55DD" w:rsidRDefault="001C55DD" w:rsidP="0002287C">
            <w:pPr>
              <w:jc w:val="both"/>
            </w:pPr>
            <w:r>
              <w:t>-степень подготовленности детей к школьному обучению.</w:t>
            </w:r>
          </w:p>
        </w:tc>
      </w:tr>
      <w:tr w:rsidR="001C55DD" w:rsidTr="0002287C">
        <w:trPr>
          <w:trHeight w:val="111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Совершенствование </w:t>
            </w:r>
            <w:proofErr w:type="spellStart"/>
            <w:r>
              <w:rPr>
                <w:b/>
              </w:rPr>
              <w:t>воспитательно</w:t>
            </w:r>
            <w:proofErr w:type="spellEnd"/>
            <w:r>
              <w:rPr>
                <w:b/>
              </w:rPr>
              <w:t xml:space="preserve"> – образовательной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DD" w:rsidRDefault="001C55DD" w:rsidP="0002287C">
            <w:proofErr w:type="gramStart"/>
            <w:r>
              <w:t>-недостаточная профессиональная компетентность педагогов  в работе с родителями;                    - проблема «внешних» результатов вос</w:t>
            </w:r>
            <w:r>
              <w:softHyphen/>
              <w:t>питательной деятельности, такие как участие в фестивалях, конкурсах, в акциях городского, регионального, всероссийского уровней, не в полной мере использования возможностей для саморе</w:t>
            </w:r>
            <w:r>
              <w:softHyphen/>
              <w:t xml:space="preserve">ализации, самовыражения детской одарённости за пределами МБДОУ;         - </w:t>
            </w:r>
            <w:r>
              <w:rPr>
                <w:iCs/>
              </w:rPr>
              <w:t xml:space="preserve">недостаточное владение и использование  педагогами  методов  </w:t>
            </w:r>
            <w:proofErr w:type="spellStart"/>
            <w:r>
              <w:t>системно-деятельностного</w:t>
            </w:r>
            <w:proofErr w:type="spellEnd"/>
            <w:r>
              <w:t xml:space="preserve">  подхода; проектной деятельности и интегративной педагогики</w:t>
            </w:r>
            <w:proofErr w:type="gramEnd"/>
          </w:p>
          <w:p w:rsidR="001C55DD" w:rsidRDefault="001C55DD" w:rsidP="0002287C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DD" w:rsidRDefault="001C55DD" w:rsidP="0002287C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rPr>
                <w:i/>
                <w:iCs/>
              </w:rPr>
            </w:pPr>
            <w:r>
              <w:t>-создать условия для формирования ин</w:t>
            </w:r>
            <w:r>
              <w:softHyphen/>
              <w:t xml:space="preserve">формационно-коммуникационной, научно-исследовательской и проектной деятельности всех участников  </w:t>
            </w:r>
            <w:proofErr w:type="spellStart"/>
            <w:r>
              <w:t>воспитательн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образовательного процесса (дети, педагоги, родители);</w:t>
            </w:r>
          </w:p>
          <w:p w:rsidR="001C55DD" w:rsidRDefault="001C55DD" w:rsidP="0002287C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</w:pPr>
            <w:r>
              <w:t>-создать механизмы и условия для самовы</w:t>
            </w:r>
            <w:r>
              <w:softHyphen/>
              <w:t>ражения детской одарённости через участие в фестив</w:t>
            </w:r>
            <w:r w:rsidR="00115E99">
              <w:t>алях, конкурсах, акциях районн</w:t>
            </w:r>
            <w:r>
              <w:t>ого, регионального, всероссийского уровней</w:t>
            </w:r>
          </w:p>
          <w:p w:rsidR="001C55DD" w:rsidRDefault="001C55DD" w:rsidP="0002287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r>
              <w:t xml:space="preserve"> «Проектный метод организации сюжетно – ролевой игры»;</w:t>
            </w:r>
          </w:p>
          <w:p w:rsidR="001C55DD" w:rsidRDefault="001C55DD" w:rsidP="0002287C">
            <w:r>
              <w:t xml:space="preserve"> «Интегративный подход к образовательному процессу в ДОУ»;</w:t>
            </w:r>
          </w:p>
          <w:p w:rsidR="001C55DD" w:rsidRDefault="001C55DD" w:rsidP="0002287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r>
              <w:t>-внедрение новых технологий  в  работу  МБДОУ:  «Метод проектов», «Интегративная педагогика», ИКТ;</w:t>
            </w:r>
          </w:p>
          <w:p w:rsidR="001C55DD" w:rsidRDefault="001C55DD" w:rsidP="0002287C">
            <w:r>
              <w:t>-создание модели выпускника МБДОУ;</w:t>
            </w:r>
          </w:p>
          <w:p w:rsidR="001C55DD" w:rsidRDefault="001C55DD" w:rsidP="0002287C">
            <w:r>
              <w:t>-участие педагогов в фестивалях, конкурсах, в акциях городского, регионального, всероссийского уровней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DD" w:rsidRPr="00884731" w:rsidRDefault="001C55DD" w:rsidP="0002287C">
            <w:pPr>
              <w:shd w:val="clear" w:color="auto" w:fill="FFFFFF"/>
              <w:spacing w:line="278" w:lineRule="exact"/>
              <w:rPr>
                <w:bCs/>
                <w:iCs/>
              </w:rPr>
            </w:pPr>
            <w:r>
              <w:rPr>
                <w:b/>
                <w:bCs/>
                <w:i/>
                <w:iCs/>
              </w:rPr>
              <w:t>-</w:t>
            </w:r>
            <w:r>
              <w:rPr>
                <w:bCs/>
                <w:iCs/>
              </w:rPr>
              <w:t xml:space="preserve">обновление содержания  </w:t>
            </w:r>
            <w:proofErr w:type="spellStart"/>
            <w:r>
              <w:rPr>
                <w:bCs/>
                <w:iCs/>
              </w:rPr>
              <w:t>воспитательн</w:t>
            </w:r>
            <w:proofErr w:type="gramStart"/>
            <w:r>
              <w:rPr>
                <w:bCs/>
                <w:iCs/>
              </w:rPr>
              <w:t>о</w:t>
            </w:r>
            <w:proofErr w:type="spellEnd"/>
            <w:r>
              <w:rPr>
                <w:bCs/>
                <w:iCs/>
              </w:rPr>
              <w:t>-</w:t>
            </w:r>
            <w:proofErr w:type="gramEnd"/>
            <w:r>
              <w:rPr>
                <w:bCs/>
                <w:iCs/>
              </w:rPr>
              <w:t xml:space="preserve"> образовательного процесса через внедрение  проектной деятельности, сетевое взаимодействие -</w:t>
            </w:r>
            <w:r>
              <w:t>повышение профессионального мастерства воспитателей на основе достижений психолого-педагогических наук, передо</w:t>
            </w:r>
            <w:r>
              <w:softHyphen/>
              <w:t>вого опыта МДОУ города;                -повышение активности  в науч</w:t>
            </w:r>
            <w:r>
              <w:softHyphen/>
              <w:t xml:space="preserve">но-исследовательской, </w:t>
            </w:r>
            <w:proofErr w:type="spellStart"/>
            <w:r>
              <w:t>информационно-коммуникационной,проектной</w:t>
            </w:r>
            <w:proofErr w:type="spellEnd"/>
            <w:r>
              <w:t xml:space="preserve"> деятельности;             </w:t>
            </w:r>
            <w:r>
              <w:rPr>
                <w:i/>
                <w:iCs/>
              </w:rPr>
              <w:t>-</w:t>
            </w:r>
            <w:r>
              <w:t xml:space="preserve"> внедрение новых </w:t>
            </w:r>
            <w:proofErr w:type="spellStart"/>
            <w:r>
              <w:t>технологий,прог-рамм</w:t>
            </w:r>
            <w:proofErr w:type="spellEnd"/>
            <w:r>
              <w:t xml:space="preserve"> обогащенного развития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r>
              <w:t>-повышение профессиональной компетентности педагогов в работе с родителями;</w:t>
            </w:r>
          </w:p>
          <w:p w:rsidR="001C55DD" w:rsidRDefault="001C55DD" w:rsidP="0002287C">
            <w:r>
              <w:t>-повышение уровня знаний детей дошкольного возраста;</w:t>
            </w:r>
          </w:p>
          <w:p w:rsidR="001C55DD" w:rsidRDefault="001C55DD" w:rsidP="0002287C">
            <w:r>
              <w:t>-сохранение лидирующих  позиций МДОУ.</w:t>
            </w:r>
          </w:p>
        </w:tc>
      </w:tr>
      <w:tr w:rsidR="001C55DD" w:rsidTr="0002287C">
        <w:trPr>
          <w:trHeight w:val="150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Совершенствование  </w:t>
            </w:r>
            <w:proofErr w:type="spellStart"/>
            <w:r>
              <w:rPr>
                <w:b/>
              </w:rPr>
              <w:t>здоровьесберегающей</w:t>
            </w:r>
            <w:proofErr w:type="spellEnd"/>
            <w:r>
              <w:rPr>
                <w:b/>
              </w:rPr>
              <w:t xml:space="preserve"> и профилактической направленности в работе МБДОУ (приоритетное направление)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DD" w:rsidRDefault="001C55DD" w:rsidP="0002287C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9"/>
            </w:pPr>
            <w:r>
              <w:t>-   проблема сохранения и укрепления      здо</w:t>
            </w:r>
            <w:r>
              <w:softHyphen/>
              <w:t>ровья воспитанников;    -   увеличение  количества неблаго</w:t>
            </w:r>
            <w:r>
              <w:softHyphen/>
              <w:t xml:space="preserve">получных семей;                    -   перегрузка воспитанников  регламентированной деятельностью;               -   при  применение педагогами </w:t>
            </w:r>
            <w:proofErr w:type="spellStart"/>
            <w:r>
              <w:t>здоровьесберегающих</w:t>
            </w:r>
            <w:proofErr w:type="spellEnd"/>
            <w:r>
              <w:t xml:space="preserve">  технологий  в  </w:t>
            </w:r>
            <w:proofErr w:type="spellStart"/>
            <w:r>
              <w:t>воспитательн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образовательном процессе, </w:t>
            </w:r>
            <w:r>
              <w:rPr>
                <w:spacing w:val="-5"/>
              </w:rPr>
              <w:t>недостаточный уровень работы по  психо</w:t>
            </w:r>
            <w:r>
              <w:rPr>
                <w:spacing w:val="-5"/>
              </w:rPr>
              <w:softHyphen/>
            </w:r>
            <w:r>
              <w:rPr>
                <w:spacing w:val="-1"/>
              </w:rPr>
              <w:t>лого-медико- педагогическому    сопровождению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DD" w:rsidRDefault="001C55DD" w:rsidP="0002287C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8" w:lineRule="exact"/>
              <w:ind w:right="10"/>
              <w:jc w:val="both"/>
            </w:pPr>
            <w:r>
              <w:t>совершенствовать  работу МБДОУ, направленную на сохранение и укрепление здоровья воспитанников, привитие навыков здорового образа жизни;                       совершенствовать работу с неблагополучными семьями</w:t>
            </w:r>
          </w:p>
          <w:p w:rsidR="001C55DD" w:rsidRDefault="001C55DD" w:rsidP="0002287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jc w:val="both"/>
            </w:pPr>
            <w:r>
              <w:t xml:space="preserve">«Безопасность и здоровье наших детей»; </w:t>
            </w:r>
          </w:p>
          <w:p w:rsidR="001C55DD" w:rsidRDefault="001C55DD" w:rsidP="0002287C">
            <w:pPr>
              <w:jc w:val="both"/>
            </w:pPr>
            <w:r>
              <w:t>«</w:t>
            </w:r>
            <w:proofErr w:type="spellStart"/>
            <w:r>
              <w:t>Здоровьесберегающая</w:t>
            </w:r>
            <w:proofErr w:type="spellEnd"/>
            <w:r>
              <w:t xml:space="preserve"> организация </w:t>
            </w:r>
            <w:proofErr w:type="spellStart"/>
            <w:r>
              <w:t>учебно</w:t>
            </w:r>
            <w:proofErr w:type="spellEnd"/>
            <w:r>
              <w:t xml:space="preserve"> – воспитательного процесса»; </w:t>
            </w:r>
          </w:p>
          <w:p w:rsidR="001C55DD" w:rsidRDefault="001C55DD" w:rsidP="0002287C">
            <w:pPr>
              <w:jc w:val="both"/>
            </w:pPr>
            <w:r>
              <w:t>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ДОУ»;</w:t>
            </w:r>
          </w:p>
          <w:p w:rsidR="001C55DD" w:rsidRDefault="001C55DD" w:rsidP="0002287C">
            <w:pPr>
              <w:jc w:val="both"/>
            </w:pPr>
            <w:r>
              <w:t>«Предупреждение детско – родительских конфликтов».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jc w:val="both"/>
            </w:pPr>
            <w:r>
              <w:t xml:space="preserve">- создание карт </w:t>
            </w:r>
            <w:proofErr w:type="gramStart"/>
            <w:r>
              <w:t>контроля за</w:t>
            </w:r>
            <w:proofErr w:type="gramEnd"/>
            <w:r>
              <w:t xml:space="preserve"> регламентированной деятельностью;</w:t>
            </w:r>
          </w:p>
          <w:p w:rsidR="001C55DD" w:rsidRDefault="001C55DD" w:rsidP="0002287C">
            <w:pPr>
              <w:jc w:val="both"/>
            </w:pPr>
            <w:r>
              <w:t>-систематизация работы коллектива по формированию ЗОЖ.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r>
              <w:t xml:space="preserve">-внедрение форм </w:t>
            </w:r>
            <w:proofErr w:type="gramStart"/>
            <w:r>
              <w:t>контроля за</w:t>
            </w:r>
            <w:proofErr w:type="gramEnd"/>
            <w:r>
              <w:t xml:space="preserve"> регламентирующей деятельностью;</w:t>
            </w:r>
          </w:p>
          <w:p w:rsidR="001C55DD" w:rsidRDefault="001C55DD" w:rsidP="0002287C">
            <w:r>
              <w:t>-устойчивая положительная динамика сохранения и укрепления здоровья детей;</w:t>
            </w:r>
          </w:p>
          <w:p w:rsidR="001C55DD" w:rsidRDefault="001C55DD" w:rsidP="0002287C">
            <w:r>
              <w:rPr>
                <w:bdr w:val="none" w:sz="0" w:space="0" w:color="auto" w:frame="1"/>
              </w:rPr>
              <w:t>- снижение детской заболеваемости, приобщения к здоровому образу жизни, снижение детской агрессивности, овладение разнообразными видами движения и закаливания.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DD" w:rsidRDefault="001C55DD" w:rsidP="0002287C">
            <w:r>
              <w:t>-укрепление здоровья дошкольников;</w:t>
            </w:r>
          </w:p>
          <w:p w:rsidR="001C55DD" w:rsidRDefault="001C55DD" w:rsidP="0002287C">
            <w:r>
              <w:t>-повышение уровня психолого – медико педагогического сопровождения образовательного процесса.</w:t>
            </w:r>
          </w:p>
          <w:p w:rsidR="001C55DD" w:rsidRDefault="001C55DD" w:rsidP="0002287C"/>
        </w:tc>
      </w:tr>
      <w:tr w:rsidR="001C55DD" w:rsidTr="0002287C">
        <w:trPr>
          <w:trHeight w:val="69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rPr>
                <w:b/>
              </w:rPr>
            </w:pPr>
            <w:r>
              <w:rPr>
                <w:b/>
              </w:rPr>
              <w:t>Повышение эффективности организационно – методической и управленческой деятельности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DD" w:rsidRDefault="001C55DD" w:rsidP="0002287C">
            <w:pPr>
              <w:shd w:val="clear" w:color="auto" w:fill="FFFFFF"/>
              <w:spacing w:line="278" w:lineRule="exact"/>
            </w:pPr>
            <w:r>
              <w:t xml:space="preserve">-  недостаточная открытость  МБДОУ  в вопросах представления результатов своей работы;                             </w:t>
            </w:r>
            <w:proofErr w:type="gramStart"/>
            <w:r>
              <w:t>-н</w:t>
            </w:r>
            <w:proofErr w:type="gramEnd"/>
            <w:r>
              <w:t xml:space="preserve">е  отработана система взаимодействия с родителями, обеспечивающая  активное участие родителей в педагогическом </w:t>
            </w:r>
            <w:r>
              <w:lastRenderedPageBreak/>
              <w:t xml:space="preserve">процессе МБДОУ          </w:t>
            </w:r>
          </w:p>
          <w:p w:rsidR="001C55DD" w:rsidRDefault="001C55DD" w:rsidP="0002287C">
            <w:pPr>
              <w:shd w:val="clear" w:color="auto" w:fill="FFFFFF"/>
              <w:spacing w:line="278" w:lineRule="exact"/>
            </w:pPr>
          </w:p>
          <w:p w:rsidR="001C55DD" w:rsidRDefault="001C55DD" w:rsidP="0002287C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DD" w:rsidRDefault="001C55DD" w:rsidP="001C55DD">
            <w:pPr>
              <w:widowControl w:val="0"/>
              <w:numPr>
                <w:ilvl w:val="0"/>
                <w:numId w:val="40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78" w:lineRule="exact"/>
              <w:ind w:right="43"/>
              <w:jc w:val="both"/>
              <w:rPr>
                <w:spacing w:val="-7"/>
              </w:rPr>
            </w:pPr>
            <w:r>
              <w:rPr>
                <w:spacing w:val="-2"/>
              </w:rPr>
              <w:lastRenderedPageBreak/>
              <w:t>создать условия для повышения инфор</w:t>
            </w:r>
            <w:r>
              <w:rPr>
                <w:spacing w:val="-2"/>
              </w:rPr>
              <w:softHyphen/>
              <w:t>мационных компетенций педагогов;</w:t>
            </w:r>
          </w:p>
          <w:p w:rsidR="001C55DD" w:rsidRDefault="001C55DD" w:rsidP="001C55DD">
            <w:pPr>
              <w:widowControl w:val="0"/>
              <w:numPr>
                <w:ilvl w:val="0"/>
                <w:numId w:val="40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before="5" w:line="278" w:lineRule="exact"/>
              <w:ind w:right="53"/>
              <w:jc w:val="both"/>
              <w:rPr>
                <w:spacing w:val="-8"/>
              </w:rPr>
            </w:pPr>
            <w:r>
              <w:rPr>
                <w:spacing w:val="-7"/>
              </w:rPr>
              <w:t>продолжить работу по повышению качес</w:t>
            </w:r>
            <w:r>
              <w:rPr>
                <w:spacing w:val="-5"/>
              </w:rPr>
              <w:softHyphen/>
              <w:t>тва образования по всем направлениям</w:t>
            </w:r>
            <w:r>
              <w:rPr>
                <w:spacing w:val="-1"/>
              </w:rPr>
              <w:t xml:space="preserve"> деятельности через  разработку и внедрение 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lastRenderedPageBreak/>
              <w:t>«Диагностические карты контроля»;</w:t>
            </w:r>
          </w:p>
          <w:p w:rsidR="001C55DD" w:rsidRDefault="001C55DD" w:rsidP="0002287C">
            <w:pPr>
              <w:widowControl w:val="0"/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78" w:lineRule="exact"/>
              <w:ind w:left="24" w:right="5"/>
              <w:jc w:val="both"/>
            </w:pPr>
            <w:r>
              <w:t>- внедрить новые образовательные техно</w:t>
            </w:r>
            <w:r>
              <w:softHyphen/>
              <w:t>логии и принципы организации   педагогического  процесса, обеспечивающие эффективную реализа</w:t>
            </w:r>
            <w:r>
              <w:softHyphen/>
              <w:t xml:space="preserve">цию новых моделей и содержания регламентированной деятельности.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r>
              <w:lastRenderedPageBreak/>
              <w:t xml:space="preserve"> «Нет  не талантливых детей»; </w:t>
            </w:r>
          </w:p>
          <w:p w:rsidR="001C55DD" w:rsidRDefault="001C55DD" w:rsidP="0002287C">
            <w:r>
              <w:t xml:space="preserve">«Как создать свой сайт»; </w:t>
            </w:r>
          </w:p>
          <w:p w:rsidR="001C55DD" w:rsidRDefault="001C55DD" w:rsidP="0002287C">
            <w:r>
              <w:t>«Организация режима дня в соответствии с новыми требованиями»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r>
              <w:t>-создание информационной базы новых технологий воспитания, обучения и развития;</w:t>
            </w:r>
          </w:p>
          <w:p w:rsidR="001C55DD" w:rsidRDefault="001C55DD" w:rsidP="0002287C">
            <w:r>
              <w:t>- создание открытого информационного пространства;</w:t>
            </w:r>
          </w:p>
          <w:p w:rsidR="001C55DD" w:rsidRDefault="001C55DD" w:rsidP="0002287C">
            <w:r>
              <w:t xml:space="preserve">- расширение форм вовлечения родителей к </w:t>
            </w:r>
            <w:r>
              <w:lastRenderedPageBreak/>
              <w:t>управлению МБДОУ;</w:t>
            </w:r>
          </w:p>
          <w:p w:rsidR="001C55DD" w:rsidRDefault="001C55DD" w:rsidP="0002287C">
            <w:r>
              <w:t>-проведение открытых занятий по внедрению новых технологий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DD" w:rsidRDefault="001C55DD" w:rsidP="0002287C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</w:pPr>
            <w:r>
              <w:lastRenderedPageBreak/>
              <w:t xml:space="preserve">-    создание  условий  для повышения  </w:t>
            </w:r>
          </w:p>
          <w:p w:rsidR="001C55DD" w:rsidRDefault="001C55DD" w:rsidP="0002287C">
            <w:pPr>
              <w:shd w:val="clear" w:color="auto" w:fill="FFFFFF"/>
              <w:tabs>
                <w:tab w:val="left" w:pos="725"/>
              </w:tabs>
              <w:spacing w:line="278" w:lineRule="exact"/>
              <w:ind w:left="19" w:right="14"/>
            </w:pPr>
            <w:r>
              <w:t xml:space="preserve"> ин</w:t>
            </w:r>
            <w:r>
              <w:softHyphen/>
              <w:t>формационных компетенций педагогов, разви</w:t>
            </w:r>
            <w:r>
              <w:softHyphen/>
              <w:t>тия  современных методов обучения на базе информационных технологий;</w:t>
            </w:r>
          </w:p>
          <w:p w:rsidR="001C55DD" w:rsidRDefault="001C55DD" w:rsidP="0002287C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</w:pPr>
            <w:r>
              <w:t>-создание сайта ДОУ</w:t>
            </w:r>
          </w:p>
          <w:p w:rsidR="001C55DD" w:rsidRDefault="001C55DD" w:rsidP="0002287C">
            <w:pPr>
              <w:widowControl w:val="0"/>
              <w:shd w:val="clear" w:color="auto" w:fill="FFFFFF"/>
              <w:tabs>
                <w:tab w:val="left" w:pos="696"/>
              </w:tabs>
              <w:autoSpaceDE w:val="0"/>
              <w:autoSpaceDN w:val="0"/>
              <w:adjustRightInd w:val="0"/>
              <w:spacing w:line="278" w:lineRule="exact"/>
              <w:ind w:right="19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DD" w:rsidRDefault="001C55DD" w:rsidP="0002287C">
            <w:r>
              <w:t>-повышение качества управления инновационной деятельностью;</w:t>
            </w:r>
          </w:p>
          <w:p w:rsidR="001C55DD" w:rsidRDefault="001C55DD" w:rsidP="0002287C">
            <w:r>
              <w:t>-создание сайта МБДОУ и сотрудников</w:t>
            </w:r>
          </w:p>
          <w:p w:rsidR="001C55DD" w:rsidRDefault="001C55DD" w:rsidP="0002287C"/>
        </w:tc>
      </w:tr>
      <w:tr w:rsidR="001C55DD" w:rsidTr="0002287C">
        <w:trPr>
          <w:trHeight w:val="7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pPr>
              <w:rPr>
                <w:b/>
              </w:rPr>
            </w:pPr>
            <w:r>
              <w:rPr>
                <w:b/>
              </w:rPr>
              <w:lastRenderedPageBreak/>
              <w:t>Кадровое обеспечение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r>
              <w:t>-повысились требования образовательной политики государства.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DD" w:rsidRDefault="001C55DD" w:rsidP="0002287C">
            <w:r>
              <w:t>-повысить уровень самообразования педагогов;</w:t>
            </w:r>
          </w:p>
          <w:p w:rsidR="001C55DD" w:rsidRDefault="001C55DD" w:rsidP="0002287C">
            <w:r>
              <w:t>-повысить квалификацию, образование педагогов  через заочное обучение в ВУЗах;</w:t>
            </w:r>
          </w:p>
          <w:p w:rsidR="001C55DD" w:rsidRDefault="001C55DD" w:rsidP="0002287C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r>
              <w:t>- анкетирование педагогов;</w:t>
            </w:r>
          </w:p>
          <w:p w:rsidR="001C55DD" w:rsidRDefault="001C55DD" w:rsidP="0002287C">
            <w:r>
              <w:t>- индивидуальные беседы.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r>
              <w:t>-индивидуальное консультирование;</w:t>
            </w:r>
          </w:p>
          <w:p w:rsidR="001C55DD" w:rsidRDefault="001C55DD" w:rsidP="0002287C">
            <w:r>
              <w:t>-самообразование;</w:t>
            </w:r>
          </w:p>
          <w:p w:rsidR="001C55DD" w:rsidRDefault="001C55DD" w:rsidP="0002287C">
            <w:r>
              <w:t>-прохождение курсов повышения квалификации;</w:t>
            </w:r>
          </w:p>
          <w:p w:rsidR="001C55DD" w:rsidRDefault="001C55DD" w:rsidP="0002287C">
            <w:r>
              <w:t>- участие в РМО;</w:t>
            </w:r>
          </w:p>
          <w:p w:rsidR="001C55DD" w:rsidRDefault="001C55DD" w:rsidP="0002287C">
            <w:r>
              <w:t>- внедрение информационных технологий в образовательный процесс;</w:t>
            </w:r>
          </w:p>
          <w:p w:rsidR="001C55DD" w:rsidRDefault="001C55DD" w:rsidP="0002287C">
            <w:r>
              <w:t>- повышение профессионального мастерства педагогов, обучение молодых специалистов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DD" w:rsidRDefault="001C55DD" w:rsidP="0002287C">
            <w:r>
              <w:t>-повышение образовательного ценза педагогов;</w:t>
            </w:r>
          </w:p>
          <w:p w:rsidR="001C55DD" w:rsidRDefault="001C55DD" w:rsidP="0002287C">
            <w:r>
              <w:t>-повышение качества образования за счет применения новых технологий и компьютерного и мультимедийного оборудования;</w:t>
            </w:r>
          </w:p>
          <w:p w:rsidR="001C55DD" w:rsidRDefault="001C55DD" w:rsidP="0002287C">
            <w:r>
              <w:t>-повышение уровня развития детей по всем направлениям.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DD" w:rsidRDefault="001C55DD" w:rsidP="0002287C">
            <w:r>
              <w:t>-динамика  развития педагогического коллектива;</w:t>
            </w:r>
          </w:p>
          <w:p w:rsidR="001C55DD" w:rsidRDefault="001C55DD" w:rsidP="0002287C">
            <w:r>
              <w:t>-повышение образовательного ценза педагогов.</w:t>
            </w:r>
          </w:p>
          <w:p w:rsidR="001C55DD" w:rsidRDefault="001C55DD" w:rsidP="0002287C"/>
          <w:p w:rsidR="001C55DD" w:rsidRDefault="001C55DD" w:rsidP="0002287C"/>
        </w:tc>
      </w:tr>
    </w:tbl>
    <w:p w:rsidR="001C55DD" w:rsidRDefault="001C55DD" w:rsidP="001C55DD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pPr w:leftFromText="180" w:rightFromText="180" w:vertAnchor="text" w:horzAnchor="page" w:tblpX="261" w:tblpY="-79"/>
        <w:tblW w:w="162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60"/>
        <w:gridCol w:w="3240"/>
        <w:gridCol w:w="3240"/>
        <w:gridCol w:w="1800"/>
        <w:gridCol w:w="90"/>
        <w:gridCol w:w="1170"/>
        <w:gridCol w:w="1800"/>
        <w:gridCol w:w="2700"/>
      </w:tblGrid>
      <w:tr w:rsidR="001C55DD" w:rsidTr="0002287C">
        <w:trPr>
          <w:trHeight w:val="488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/>
              </w:rPr>
              <w:t>11.Охрана жизни и укрепление психофизического здоровья дошкольников</w:t>
            </w:r>
          </w:p>
        </w:tc>
      </w:tr>
      <w:tr w:rsidR="001C55DD" w:rsidTr="0002287C">
        <w:trPr>
          <w:trHeight w:val="55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Задачи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Реализация в годовом плане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Методическое и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программное обеспечение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Создание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условий,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развивающей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среды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Сроки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Промежуточный результат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Предполагаемый результат</w:t>
            </w: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Реализация базисной программы физического воспитания и оздоровления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-Создание оптимальных </w:t>
            </w:r>
            <w:proofErr w:type="spellStart"/>
            <w:r>
              <w:rPr>
                <w:color w:val="000000"/>
              </w:rPr>
              <w:t>здоровьесберегающих</w:t>
            </w:r>
            <w:proofErr w:type="spellEnd"/>
            <w:r>
              <w:rPr>
                <w:color w:val="000000"/>
              </w:rPr>
              <w:t xml:space="preserve"> условий для детей и сотрудников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-Сохранение здоровья ребенка обеспечение необходимой коррекции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-Обеспечение оздоровительной работы и физического развития детей, педагогов, родителей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-Изучение научных основ, результатов мониторинга психофизического здоровья воспитанников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Программа оздоровления дошкольников «Здоровый ребенок», «Здравствуй»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Созданы условия для охраны и укрепления здоровья детей и сотрудников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</w:t>
            </w:r>
            <w:r>
              <w:rPr>
                <w:color w:val="000000"/>
                <w:lang w:val="tt-RU"/>
              </w:rPr>
              <w:t>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/>
          <w:p w:rsidR="001C55DD" w:rsidRDefault="001C55DD" w:rsidP="0002287C">
            <w:r>
              <w:t xml:space="preserve">-Отслеживание результатов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-Формирование здоровой социально-адаптированной личности.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Воспитание инициативной, с ответственным отношением к своей безопасности, здоровью личности, умеющей проявить себя в различных ситуациях ориентироваться в проблемах современной жизни, знающей свои правила и обязанности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-Определение перспективы дальнейшей работы по данному направлению</w:t>
            </w: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Обеспечить физическое и нервно-психическое развитие ребенка и снижение заболеваемости путем использования эффективных профилактических </w:t>
            </w:r>
            <w:r>
              <w:rPr>
                <w:color w:val="000000"/>
              </w:rPr>
              <w:lastRenderedPageBreak/>
              <w:t>мероприятий, поиска и внедрения методов оздоровления в условиях ДОУ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Руководство и контроль по созданию условий для физического и психологического комфорта ребенка в детском саду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обеспечение рационального питания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-организация методической работы (педсоветы, семинары, деловые игры, консультации)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разработка новых </w:t>
            </w:r>
            <w:r>
              <w:rPr>
                <w:color w:val="000000"/>
              </w:rPr>
              <w:lastRenderedPageBreak/>
              <w:t xml:space="preserve">технологий </w:t>
            </w:r>
            <w:proofErr w:type="spellStart"/>
            <w:r>
              <w:rPr>
                <w:color w:val="000000"/>
              </w:rPr>
              <w:t>здоровьесбережения</w:t>
            </w:r>
            <w:proofErr w:type="spellEnd"/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деловая игра «Здоровый ребенок», «имею право»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тренинги «Я, ты, мы», «Эмоциональное благополучие дошкольников»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тематические дни «День безопасности», «День активного отдыха»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 xml:space="preserve">   </w:t>
            </w:r>
            <w:r w:rsidRPr="0049521F">
              <w:t xml:space="preserve">«Занимательная физкультура в </w:t>
            </w:r>
            <w:proofErr w:type="spellStart"/>
            <w:r w:rsidRPr="0049521F">
              <w:t>д</w:t>
            </w:r>
            <w:proofErr w:type="spellEnd"/>
            <w:r w:rsidRPr="0049521F">
              <w:t>/саду» К.Утробина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 w:rsidRPr="0049521F">
              <w:t xml:space="preserve">«Воспитание здорового ребенка» </w:t>
            </w:r>
            <w:proofErr w:type="spellStart"/>
            <w:r w:rsidRPr="0049521F">
              <w:t>М.Маханева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Необходимое современное оборудование в гимнастическом зале: физкультурный и спортивный инвентарь, тренажеры, батут для прыжков, и др.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Для активной деятельности детей на свежем воздухе: велосипеды, самокаты, лыжи, инвентарь для игр в волейбол, баскетбол, футбол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lastRenderedPageBreak/>
              <w:t>2019-2024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/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Поиск </w:t>
            </w:r>
            <w:r>
              <w:rPr>
                <w:color w:val="000000"/>
              </w:rPr>
              <w:t>эффективных профилактических мероприятий  в условиях ДОУ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lastRenderedPageBreak/>
              <w:t>Воспитание основ культуры здоровья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и безопасности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Формирование у ребенка мотивов самосохранения, воспитания привычки думать и заботиться о своем здоровье</w:t>
            </w:r>
          </w:p>
          <w:p w:rsidR="001C55DD" w:rsidRDefault="001C55DD" w:rsidP="0002287C">
            <w:proofErr w:type="spellStart"/>
            <w:r>
              <w:rPr>
                <w:color w:val="000000"/>
              </w:rPr>
              <w:t>Валеологическое</w:t>
            </w:r>
            <w:proofErr w:type="spellEnd"/>
            <w:r>
              <w:rPr>
                <w:color w:val="000000"/>
              </w:rPr>
              <w:t xml:space="preserve"> просвещение педагогов и родителей, открытые мероприятия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  <w:r w:rsidRPr="0049521F">
              <w:t>Пособия:</w:t>
            </w:r>
          </w:p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 w:rsidRPr="0049521F">
              <w:t xml:space="preserve">«Уроки </w:t>
            </w:r>
            <w:proofErr w:type="spellStart"/>
            <w:r w:rsidRPr="0049521F">
              <w:t>Мойдодыра</w:t>
            </w:r>
            <w:proofErr w:type="spellEnd"/>
            <w:r w:rsidRPr="0049521F">
              <w:t xml:space="preserve">», 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 w:rsidRPr="0049521F">
              <w:t>«Уроки Айболита»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В ДОУ созданы условия для воспитания здорового ребенка, обеспечения физического и психического благополучия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Приобретенные навыки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Формирование осознанного отношения к своему здоровью, к специфическим мероприятиям по оздоровлению</w:t>
            </w:r>
          </w:p>
        </w:tc>
      </w:tr>
      <w:tr w:rsidR="001C55DD" w:rsidTr="0002287C">
        <w:trPr>
          <w:trHeight w:val="260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gramStart"/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1 .</w:t>
            </w:r>
            <w:proofErr w:type="gramEnd"/>
            <w:r>
              <w:rPr>
                <w:b/>
              </w:rPr>
              <w:t xml:space="preserve"> Социально-личностное  развитие </w:t>
            </w: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Способствовать социальному развитию ребенка. Развитие эмоционально-нравственной сферы и навыков общения у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Создать комфортную обстановку для жизни и деятельности детей в ДОУ. Добиваться положительных взаимоотношений детей друг с другом и </w:t>
            </w:r>
            <w:proofErr w:type="gramStart"/>
            <w:r>
              <w:rPr>
                <w:color w:val="000000"/>
              </w:rPr>
              <w:t>со</w:t>
            </w:r>
            <w:proofErr w:type="gramEnd"/>
            <w:r>
              <w:rPr>
                <w:color w:val="000000"/>
              </w:rPr>
              <w:t xml:space="preserve"> взрослыми. По результатам диагностики организовать </w:t>
            </w:r>
            <w:proofErr w:type="spellStart"/>
            <w:r>
              <w:rPr>
                <w:color w:val="000000"/>
              </w:rPr>
              <w:t>психокоррекционную</w:t>
            </w:r>
            <w:proofErr w:type="spellEnd"/>
            <w:r>
              <w:rPr>
                <w:color w:val="000000"/>
              </w:rPr>
              <w:t xml:space="preserve"> работу применяя эффективные методы воздействия на ребенка: </w:t>
            </w:r>
            <w:proofErr w:type="spellStart"/>
            <w:r>
              <w:rPr>
                <w:color w:val="000000"/>
              </w:rPr>
              <w:t>игротерапия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сказкатерапия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куклотерапия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арттерапия</w:t>
            </w:r>
            <w:proofErr w:type="spellEnd"/>
            <w:r>
              <w:rPr>
                <w:color w:val="000000"/>
              </w:rPr>
              <w:t xml:space="preserve"> (работа с красками, глиной, тестом), релаксационные упражнения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 w:rsidRPr="0049521F">
              <w:t xml:space="preserve">«Я, ты, мы» О.Л. Князева </w:t>
            </w:r>
            <w:proofErr w:type="spellStart"/>
            <w:r w:rsidRPr="0049521F">
              <w:t>Р.Стеркина</w:t>
            </w:r>
            <w:proofErr w:type="spellEnd"/>
          </w:p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 w:rsidRPr="0049521F">
              <w:t xml:space="preserve"> «Тропинка к своему Я»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Создание благоприятных условий для комфортного пребывания детей в ДОУ (личностно-ориентированный подход, игровая деятельность, развлечения, гибкий режим дня).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Внедрение </w:t>
            </w:r>
            <w:proofErr w:type="spellStart"/>
            <w:r>
              <w:t>сказкотерапии</w:t>
            </w:r>
            <w:proofErr w:type="spellEnd"/>
            <w:r>
              <w:t xml:space="preserve">, </w:t>
            </w:r>
            <w:proofErr w:type="spellStart"/>
            <w:r>
              <w:t>куклотерапии</w:t>
            </w:r>
            <w:proofErr w:type="spellEnd"/>
            <w:r>
              <w:t xml:space="preserve">, музыкотерапии, </w:t>
            </w:r>
            <w:proofErr w:type="spellStart"/>
            <w:r>
              <w:t>изотерапии</w:t>
            </w:r>
            <w:proofErr w:type="spellEnd"/>
            <w:r>
              <w:t xml:space="preserve"> в воспитательно-образовательный процесс с целью профилактики и коррекции проблем у детей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Создание модели воспитательно-образовательного процесса ДОУ по формированию социально-личностного развития ребенка. </w:t>
            </w: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Оказывать эмоциональную поддержку ребенку в период адаптации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Проводить мероприятия по организации адаптационного периода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консультации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Систематически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Эмоциональное благополучие ребенка в детском саду и семье</w:t>
            </w: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Обеспечить безопасной жизнедеятельности детей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безопасности жизни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 w:rsidRPr="0049521F">
              <w:t xml:space="preserve">Н.Авдеева, О.Князева. </w:t>
            </w:r>
          </w:p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 w:rsidRPr="0049521F">
              <w:t xml:space="preserve">Р. </w:t>
            </w:r>
            <w:proofErr w:type="spellStart"/>
            <w:r w:rsidRPr="0049521F">
              <w:t>Стеркина</w:t>
            </w:r>
            <w:proofErr w:type="spellEnd"/>
          </w:p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 w:rsidRPr="0049521F"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Уголок ПДД, наглядные и дидактические материалы, макеты дорог, улиц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воспитатель.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 защиты   прав и достоинств детей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r>
              <w:rPr>
                <w:color w:val="000000"/>
              </w:rPr>
              <w:t xml:space="preserve">-Изучение </w:t>
            </w:r>
            <w:r>
              <w:t>законодательных актов о правах ребенка</w:t>
            </w:r>
          </w:p>
          <w:p w:rsidR="001C55DD" w:rsidRDefault="001C55DD" w:rsidP="0002287C">
            <w:r>
              <w:t>-Расширение знаний педагогов по проблеме правового воспитания детей в ДОУ</w:t>
            </w:r>
          </w:p>
          <w:p w:rsidR="001C55DD" w:rsidRDefault="001C55DD" w:rsidP="0002287C">
            <w:r>
              <w:t xml:space="preserve"> -Довести до сведения дошкольников положения о </w:t>
            </w:r>
          </w:p>
          <w:p w:rsidR="001C55DD" w:rsidRDefault="001C55DD" w:rsidP="0002287C">
            <w:proofErr w:type="gramStart"/>
            <w:r>
              <w:t xml:space="preserve">правах ребенка (игры, беседы, </w:t>
            </w:r>
            <w:proofErr w:type="gramEnd"/>
          </w:p>
          <w:p w:rsidR="001C55DD" w:rsidRDefault="001C55DD" w:rsidP="0002287C">
            <w:r>
              <w:t>повседневная жизнь);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49521F">
              <w:t>М.Д.Маханева</w:t>
            </w:r>
            <w:proofErr w:type="spellEnd"/>
            <w:r w:rsidRPr="0049521F">
              <w:t xml:space="preserve"> «</w:t>
            </w:r>
            <w:proofErr w:type="gramStart"/>
            <w:r w:rsidRPr="0049521F">
              <w:t>Нравственно-патриотическое</w:t>
            </w:r>
            <w:proofErr w:type="gramEnd"/>
            <w:r>
              <w:t xml:space="preserve"> </w:t>
            </w:r>
            <w:proofErr w:type="spellStart"/>
            <w:r w:rsidRPr="0049521F">
              <w:t>воспитатние</w:t>
            </w:r>
            <w:proofErr w:type="spellEnd"/>
            <w:r w:rsidRPr="0049521F">
              <w:t xml:space="preserve"> дошкольников» </w:t>
            </w:r>
          </w:p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Н. Н. Копытова «</w:t>
            </w:r>
            <w:r w:rsidRPr="0049521F">
              <w:t>Правовое образование в ДОУ»</w:t>
            </w:r>
          </w:p>
          <w:p w:rsidR="001C55DD" w:rsidRPr="0049521F" w:rsidRDefault="001C55DD" w:rsidP="0002287C">
            <w:r>
              <w:t>Т. А. Шорыгина «</w:t>
            </w:r>
            <w:r w:rsidRPr="0049521F">
              <w:t xml:space="preserve">Беседы о правах ребенка» </w:t>
            </w:r>
          </w:p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Создание благоприятной предметно-развивающей среды правового пространства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r>
              <w:t xml:space="preserve"> </w:t>
            </w:r>
          </w:p>
          <w:p w:rsidR="001C55DD" w:rsidRDefault="001C55DD" w:rsidP="0002287C">
            <w:r>
              <w:t>«Система правового воспитания дошкольников в ДОУ»</w:t>
            </w:r>
          </w:p>
          <w:p w:rsidR="001C55DD" w:rsidRDefault="001C55DD" w:rsidP="0002287C"/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Семинар-практикум  </w:t>
            </w:r>
            <w:r>
              <w:rPr>
                <w:color w:val="000000"/>
              </w:rPr>
              <w:t>« Права ребенка, проблемы их соблюдения и защиты»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1. Защита прав и свобод ребенка в РФ.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2. Документы, регламентирующие права детей.</w:t>
            </w:r>
          </w:p>
          <w:p w:rsidR="001C55DD" w:rsidRDefault="001C55DD" w:rsidP="0002287C">
            <w:pPr>
              <w:rPr>
                <w:color w:val="000000"/>
              </w:rPr>
            </w:pPr>
            <w:r>
              <w:rPr>
                <w:color w:val="000000"/>
              </w:rPr>
              <w:t xml:space="preserve"> 3. Проблемы соблюдения и защиты прав.</w:t>
            </w:r>
          </w:p>
          <w:p w:rsidR="001C55DD" w:rsidRDefault="001C55DD" w:rsidP="0002287C"/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r>
              <w:lastRenderedPageBreak/>
              <w:t>-Расширение  представлений о правах ребенка,  приобщение «себя к проблемам мира»</w:t>
            </w:r>
          </w:p>
          <w:p w:rsidR="001C55DD" w:rsidRDefault="001C55DD" w:rsidP="0002287C">
            <w:r>
              <w:t xml:space="preserve">-Разработка проектов ознакомления дошкольников с правами  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1C55DD" w:rsidTr="0002287C">
        <w:trPr>
          <w:trHeight w:val="345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VI</w:t>
            </w:r>
            <w:r>
              <w:rPr>
                <w:b/>
              </w:rPr>
              <w:t xml:space="preserve">. Художественно-эстетическое развитие </w:t>
            </w: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Интеграция различных видов искусства и разнообразных видов художественно-творческой деятельности, способствующая более глубокому эстетическому осмыслению действительности, искусства и собственного творчества, формированию образных представлений, воображения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Совершенствовать методическую работу по художественно-эстетическому воспитанию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семинары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защита творческой лаборатории воспитателя художественно-эстетического воспитания и музыкальных руководителей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8867D6" w:rsidP="0002287C">
            <w:pPr>
              <w:shd w:val="clear" w:color="auto" w:fill="FFFFFF"/>
              <w:autoSpaceDE w:val="0"/>
              <w:autoSpaceDN w:val="0"/>
              <w:adjustRightInd w:val="0"/>
            </w:pPr>
            <w:r w:rsidRPr="0049521F">
              <w:t xml:space="preserve"> </w:t>
            </w:r>
            <w:r w:rsidR="001C55DD" w:rsidRPr="0049521F">
              <w:t>«Истоки» Парамонова Л.</w:t>
            </w:r>
            <w:r w:rsidR="001C55DD" w:rsidRPr="00761791">
              <w:t>А.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Обогащение предметно-развивающей среды по современным требованиям. В изостудии пополнение предметов народно-прикладного искусства ТСО. Создать  ансамбль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Семинар музыкальных руководителей муниципальных образовательных учреждений Сабинского района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Участие с авторскими проектами в районных и республиканских смотрах-конкурсах. </w:t>
            </w:r>
            <w:proofErr w:type="spellStart"/>
            <w:r>
              <w:rPr>
                <w:color w:val="000000"/>
              </w:rPr>
              <w:t>Сформированность</w:t>
            </w:r>
            <w:proofErr w:type="spellEnd"/>
            <w:r>
              <w:rPr>
                <w:color w:val="000000"/>
              </w:rPr>
              <w:t xml:space="preserve"> у ребенка потребности общения с искусством, тяги к </w:t>
            </w:r>
            <w:proofErr w:type="gramStart"/>
            <w:r>
              <w:rPr>
                <w:color w:val="000000"/>
              </w:rPr>
              <w:t>прекрасному</w:t>
            </w:r>
            <w:proofErr w:type="gramEnd"/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Поднять уровень креативности педагогов, творческого воображения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Создать проекты:</w:t>
            </w:r>
          </w:p>
          <w:p w:rsidR="001C55DD" w:rsidRDefault="001C55DD" w:rsidP="0002287C">
            <w:pPr>
              <w:jc w:val="both"/>
            </w:pPr>
            <w:r>
              <w:t xml:space="preserve">"Использование информационно-коммуникативных технологий в ДОУ для создания единой информационной среды" 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«Использование русского фольклора в музыкальном воспитании дошкольников»,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Участие  в районных республиканских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Всероссийских конкурсах.  </w:t>
            </w:r>
          </w:p>
        </w:tc>
      </w:tr>
      <w:tr w:rsidR="001C55DD" w:rsidTr="0002287C">
        <w:trPr>
          <w:trHeight w:val="312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 xml:space="preserve"> Познавательно- речевое развитие  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Развитие познавательных процессов у детей: </w:t>
            </w:r>
            <w:r>
              <w:rPr>
                <w:color w:val="000000"/>
              </w:rPr>
              <w:lastRenderedPageBreak/>
              <w:t>воображения, внимания, восприятия, мышления, речи, познания самого себя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Организация различных видов деятельности с учетом возрастных особенностей </w:t>
            </w:r>
            <w:r>
              <w:rPr>
                <w:color w:val="000000"/>
              </w:rPr>
              <w:lastRenderedPageBreak/>
              <w:t xml:space="preserve">детей, интеграции ОО, использование практически-исследовательской деятельности, экспериментирования, моделирования   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Cs/>
                <w:iCs/>
              </w:rPr>
              <w:lastRenderedPageBreak/>
              <w:t xml:space="preserve">«Истоки»: Примерная основная общеобразовательная </w:t>
            </w:r>
            <w:r>
              <w:rPr>
                <w:bCs/>
                <w:iCs/>
              </w:rPr>
              <w:lastRenderedPageBreak/>
              <w:t>программа дошкольного образования</w:t>
            </w:r>
            <w:proofErr w:type="gramStart"/>
            <w:r>
              <w:rPr>
                <w:bCs/>
                <w:iCs/>
              </w:rPr>
              <w:t>/П</w:t>
            </w:r>
            <w:proofErr w:type="gramEnd"/>
            <w:r>
              <w:rPr>
                <w:bCs/>
                <w:iCs/>
              </w:rPr>
              <w:t>од редакцией Л.А. Пар</w:t>
            </w:r>
            <w:r w:rsidR="008867D6">
              <w:rPr>
                <w:bCs/>
                <w:iCs/>
              </w:rPr>
              <w:t>амоновой, Москва ТЦ «СФЕРА» 2014</w:t>
            </w:r>
            <w:r>
              <w:rPr>
                <w:bCs/>
                <w:iCs/>
              </w:rPr>
              <w:t>.</w:t>
            </w:r>
          </w:p>
          <w:p w:rsidR="001C55DD" w:rsidRDefault="001C55DD" w:rsidP="0002287C"/>
          <w:p w:rsidR="001C55DD" w:rsidRDefault="001C55DD" w:rsidP="0002287C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 xml:space="preserve">Дополнить материал для детской </w:t>
            </w:r>
            <w:r>
              <w:lastRenderedPageBreak/>
              <w:t xml:space="preserve">опытной и исследовательской деятельности в группах 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lastRenderedPageBreak/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pacing w:after="200"/>
              <w:jc w:val="both"/>
            </w:pPr>
            <w:r>
              <w:t xml:space="preserve"> Участие в межрегиональном конкурсе по </w:t>
            </w:r>
            <w:r>
              <w:lastRenderedPageBreak/>
              <w:t>формированию исследовательских умений «Радуга открытий»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Участие с разработками, конспектами занятий, программами во Всероссийском конкурсе «Современный детский сад »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 xml:space="preserve">Иметь систему взаимосвязанных познавательных, </w:t>
            </w:r>
            <w:r>
              <w:rPr>
                <w:color w:val="000000"/>
              </w:rPr>
              <w:lastRenderedPageBreak/>
              <w:t>экологически ориентированных видов деятельности в условиях обогащенной развивающей среды</w:t>
            </w: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Формирование экологической культуры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Экологический КВН с педагогами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Экскурсии на природу, по экологической тропе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Семинары, консультации, деловые игры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Тематические дни «День земли», «День знатоков»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Рекомендации по оформлению уголков природы, созданию цветников, огорода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 w:rsidRPr="0049521F">
              <w:t xml:space="preserve">«Программа экологического воспитания» </w:t>
            </w:r>
            <w:proofErr w:type="spellStart"/>
            <w:r w:rsidRPr="0049521F">
              <w:t>Н.Калегина</w:t>
            </w:r>
            <w:proofErr w:type="spellEnd"/>
            <w:r w:rsidRPr="0049521F">
              <w:t>, «Наш дом – природа» Н.Рыжова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Создать систематизированный материал по используемым программам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1C55DD" w:rsidTr="0002287C">
        <w:trPr>
          <w:trHeight w:val="305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 w:rsidRPr="000F095C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.  Национально-региональный компонент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</w:t>
            </w:r>
            <w:r>
              <w:t xml:space="preserve">недрение и  применение новых УМК по обучению детей двум государственным языкам в ДОУ на </w:t>
            </w:r>
            <w:r>
              <w:lastRenderedPageBreak/>
              <w:t>основе современных, эффективных образовательных технологий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Реализация Стратегии развития образования в РТ «Кил</w:t>
            </w:r>
            <w:r>
              <w:rPr>
                <w:color w:val="000000"/>
                <w:lang w:val="tt-RU"/>
              </w:rPr>
              <w:t>ә</w:t>
            </w:r>
            <w:r>
              <w:rPr>
                <w:color w:val="000000"/>
              </w:rPr>
              <w:t>ч</w:t>
            </w:r>
            <w:r>
              <w:rPr>
                <w:color w:val="000000"/>
                <w:lang w:val="tt-RU"/>
              </w:rPr>
              <w:t>ә</w:t>
            </w: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>» на 2010-2015г</w:t>
            </w:r>
          </w:p>
          <w:p w:rsidR="001C55DD" w:rsidRDefault="001C55DD" w:rsidP="0002287C"/>
          <w:p w:rsidR="001C55DD" w:rsidRDefault="001C55DD" w:rsidP="0002287C"/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Внедрение новых образовательных технологий (УМК) изучения родного языка, в т.ч. мультимедийные образовательные ресурсы: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«Региональная программа </w:t>
            </w:r>
            <w:r>
              <w:lastRenderedPageBreak/>
              <w:t xml:space="preserve">дошкольного образования», </w:t>
            </w:r>
            <w:proofErr w:type="spellStart"/>
            <w:r>
              <w:t>Р.К.Шаехова</w:t>
            </w:r>
            <w:proofErr w:type="spellEnd"/>
            <w:r>
              <w:t>;</w:t>
            </w:r>
          </w:p>
          <w:p w:rsidR="001C55DD" w:rsidRPr="0068093F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- «Радость познания» (С</w:t>
            </w:r>
            <w:r>
              <w:rPr>
                <w:lang w:val="tt-RU"/>
              </w:rPr>
              <w:t>өенеч) регионал</w:t>
            </w:r>
            <w:proofErr w:type="spellStart"/>
            <w:r>
              <w:t>ьная</w:t>
            </w:r>
            <w:proofErr w:type="spellEnd"/>
            <w:r>
              <w:t xml:space="preserve"> образовательная программа дошкольного образования, </w:t>
            </w:r>
            <w:proofErr w:type="spellStart"/>
            <w:r>
              <w:t>Р.К.Шаехова</w:t>
            </w:r>
            <w:proofErr w:type="spellEnd"/>
            <w:r>
              <w:t xml:space="preserve">; 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русскому языку детей дошкольного возраста «Изучаем русский язык»,  С.М. </w:t>
            </w:r>
            <w:proofErr w:type="spellStart"/>
            <w:r>
              <w:t>Гаффарова</w:t>
            </w:r>
            <w:proofErr w:type="spellEnd"/>
            <w:r>
              <w:t>;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>
              <w:t xml:space="preserve">-методическое пособие по обучению </w:t>
            </w:r>
            <w:proofErr w:type="spellStart"/>
            <w:r>
              <w:t>татароязычных</w:t>
            </w:r>
            <w:proofErr w:type="spellEnd"/>
            <w:r>
              <w:t xml:space="preserve"> детей родному языку «</w:t>
            </w:r>
            <w:r>
              <w:rPr>
                <w:lang w:val="tt-RU"/>
              </w:rPr>
              <w:t>Туган телдә сөйләшәбез</w:t>
            </w:r>
            <w:r>
              <w:t>»,  Ф.В.</w:t>
            </w:r>
            <w:r>
              <w:rPr>
                <w:lang w:val="tt-RU"/>
              </w:rPr>
              <w:t xml:space="preserve"> Хазратова (2-3); (4-5); З.М.Зарипова (5-7);</w:t>
            </w:r>
          </w:p>
          <w:p w:rsidR="001C55DD" w:rsidRPr="00F30A2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 w:rsidRPr="00F30A2D">
              <w:rPr>
                <w:lang w:val="tt-RU"/>
              </w:rPr>
              <w:t xml:space="preserve">-«Авазларны уйнатып» </w:t>
            </w:r>
            <w:r>
              <w:rPr>
                <w:lang w:val="tt-RU"/>
              </w:rPr>
              <w:t xml:space="preserve">мәктәпкәчә яшьтәгеләр әлифбасы, </w:t>
            </w:r>
            <w:r w:rsidRPr="00F30A2D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Р.К.Шаехова  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Получение учебно—методических комплектов  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 учебно-методические </w:t>
            </w:r>
            <w:r>
              <w:lastRenderedPageBreak/>
              <w:t>комплекты</w:t>
            </w:r>
          </w:p>
          <w:p w:rsidR="001C55DD" w:rsidRDefault="001C55DD" w:rsidP="0002287C">
            <w:pPr>
              <w:jc w:val="both"/>
            </w:pPr>
            <w:r>
              <w:t xml:space="preserve"> - сборники художественных произведений для воспитателей и родителей</w:t>
            </w:r>
          </w:p>
          <w:p w:rsidR="001C55DD" w:rsidRDefault="001C55DD" w:rsidP="0002287C">
            <w:pPr>
              <w:jc w:val="both"/>
            </w:pPr>
            <w:r>
              <w:t xml:space="preserve">-комплекты аудио- и видеоматериалов на татарском и русском языках </w:t>
            </w:r>
          </w:p>
          <w:p w:rsidR="001C55DD" w:rsidRDefault="001C55DD" w:rsidP="0002287C">
            <w:pPr>
              <w:jc w:val="both"/>
              <w:rPr>
                <w:lang w:val="tt-RU"/>
              </w:rPr>
            </w:pPr>
            <w:r>
              <w:t xml:space="preserve">-   мультфильмы на татарском языке      </w:t>
            </w:r>
          </w:p>
          <w:p w:rsidR="001C55DD" w:rsidRDefault="001C55DD" w:rsidP="0002287C">
            <w:pPr>
              <w:jc w:val="both"/>
              <w:rPr>
                <w:lang w:val="tt-RU"/>
              </w:rPr>
            </w:pPr>
            <w:r>
              <w:t xml:space="preserve">  -комплект из 3 дисков с музыкальными сказками и детскими песнями</w:t>
            </w:r>
            <w:r>
              <w:rPr>
                <w:lang w:val="tt-RU"/>
              </w:rPr>
              <w:t>; рабочие тетради (1 и 2 часть)</w:t>
            </w:r>
            <w:r>
              <w:rPr>
                <w:rStyle w:val="apple-converted-space"/>
              </w:rPr>
              <w:t> </w:t>
            </w:r>
            <w:r>
              <w:rPr>
                <w:lang w:val="tt-RU"/>
              </w:rPr>
              <w:t xml:space="preserve">             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2019-2024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 -Семинар для воспита</w:t>
            </w:r>
            <w:r w:rsidR="008867D6">
              <w:t>телей</w:t>
            </w:r>
            <w:r>
              <w:t xml:space="preserve"> в рамках творческого отчета «УМК - это интересно, </w:t>
            </w:r>
            <w:r>
              <w:lastRenderedPageBreak/>
              <w:t xml:space="preserve">увлекательно, результативно» для </w:t>
            </w:r>
            <w:r w:rsidR="008867D6">
              <w:t xml:space="preserve">воспитателей </w:t>
            </w:r>
            <w:r>
              <w:t xml:space="preserve"> ДОУ района;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Мастер-класс в рамках проведения  районного месячника родного языка для воспитателей ДОУ 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  <w:r>
              <w:t>«День родного языка»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Овладение детьми двух государственных языков РТ</w:t>
            </w: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Развитие и совершенствование дошкольного образования, пропаганда и распространение инновационных подходов  к организации работы с </w:t>
            </w:r>
            <w:proofErr w:type="spellStart"/>
            <w:r>
              <w:rPr>
                <w:color w:val="000000"/>
              </w:rPr>
              <w:t>татарскоязычными</w:t>
            </w:r>
            <w:proofErr w:type="spellEnd"/>
            <w:r>
              <w:rPr>
                <w:color w:val="000000"/>
              </w:rPr>
              <w:t xml:space="preserve"> детьми дошкольного возраста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-В</w:t>
            </w:r>
            <w:r>
              <w:t xml:space="preserve">недрение и  применение УМК по обучению </w:t>
            </w:r>
            <w:proofErr w:type="spellStart"/>
            <w:r>
              <w:t>татарскоязычных</w:t>
            </w:r>
            <w:proofErr w:type="spellEnd"/>
            <w:r>
              <w:t xml:space="preserve"> детей русскому языку </w:t>
            </w:r>
          </w:p>
          <w:p w:rsidR="001C55DD" w:rsidRDefault="001C55DD" w:rsidP="0002287C"/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Координация усилий всех педагогов и родителей в овладении и совершенствовании  русского языка.</w:t>
            </w:r>
          </w:p>
          <w:p w:rsidR="001C55DD" w:rsidRDefault="001C55DD" w:rsidP="0002287C"/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-Методическое пособие по обучению </w:t>
            </w:r>
            <w:proofErr w:type="spellStart"/>
            <w:r>
              <w:t>татарскоязычных</w:t>
            </w:r>
            <w:proofErr w:type="spellEnd"/>
            <w:r>
              <w:t xml:space="preserve"> детей русскому языку 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«Изучаем русский язык»,  С.М. </w:t>
            </w:r>
            <w:proofErr w:type="spellStart"/>
            <w:r>
              <w:t>Гаффарова</w:t>
            </w:r>
            <w:proofErr w:type="spellEnd"/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C55DD" w:rsidRDefault="001C55DD" w:rsidP="0002287C">
            <w:pPr>
              <w:autoSpaceDN w:val="0"/>
              <w:spacing w:before="100" w:beforeAutospacing="1" w:after="100" w:afterAutospacing="1"/>
              <w:jc w:val="both"/>
            </w:pP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jc w:val="both"/>
            </w:pPr>
            <w:r>
              <w:t>Для обучения  детей       составлены: - учебно-методические комплекты</w:t>
            </w:r>
          </w:p>
          <w:p w:rsidR="001C55DD" w:rsidRDefault="001C55DD" w:rsidP="0002287C">
            <w:pPr>
              <w:jc w:val="both"/>
            </w:pPr>
            <w:r>
              <w:t xml:space="preserve"> - сборники художественных произведений для воспитателей и родителей</w:t>
            </w:r>
          </w:p>
          <w:p w:rsidR="001C55DD" w:rsidRDefault="001C55DD" w:rsidP="0002287C">
            <w:pPr>
              <w:jc w:val="both"/>
            </w:pPr>
            <w:r>
              <w:t xml:space="preserve">-комплекты аудио- и видеоматериалов </w:t>
            </w:r>
            <w:r>
              <w:lastRenderedPageBreak/>
              <w:t>на татарском языке</w:t>
            </w:r>
          </w:p>
          <w:p w:rsidR="001C55DD" w:rsidRDefault="001C55DD" w:rsidP="0002287C">
            <w:pPr>
              <w:jc w:val="both"/>
              <w:rPr>
                <w:lang w:val="tt-RU"/>
              </w:rPr>
            </w:pPr>
            <w:r>
              <w:t xml:space="preserve">-  мультфильмы на татарском языке      </w:t>
            </w:r>
          </w:p>
          <w:p w:rsidR="001C55DD" w:rsidRDefault="001C55DD" w:rsidP="0002287C">
            <w:pPr>
              <w:jc w:val="both"/>
            </w:pPr>
            <w:r>
              <w:t xml:space="preserve">  -комплект из 3 дисков с музыкальными сказками и детскими песнями</w:t>
            </w:r>
            <w:r>
              <w:rPr>
                <w:rStyle w:val="apple-converted-space"/>
              </w:rPr>
              <w:t> </w:t>
            </w:r>
            <w:r>
              <w:rPr>
                <w:lang w:val="tt-RU"/>
              </w:rPr>
              <w:t xml:space="preserve">                                     </w:t>
            </w:r>
          </w:p>
          <w:p w:rsidR="001C55DD" w:rsidRDefault="001C55DD" w:rsidP="0002287C"/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с  2019 г.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-Мастер-класс «УМК - это интересно, увлекательно, результативно» в рамках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творческого отчета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воспитателей русского языка муниципальных образовательных учреждений Сабинского </w:t>
            </w:r>
            <w:r>
              <w:lastRenderedPageBreak/>
              <w:t>района,</w:t>
            </w:r>
          </w:p>
          <w:p w:rsidR="001C55DD" w:rsidRDefault="001C55DD" w:rsidP="0002287C">
            <w:r>
              <w:t>-Создание педагогами языковой среды для общения с детьми</w:t>
            </w:r>
          </w:p>
          <w:p w:rsidR="001C55DD" w:rsidRDefault="001C55DD" w:rsidP="0002287C">
            <w:r>
              <w:t>-Использование педагогами в работе Интернет-ресурсов, мультимедийных презентаций, аудио-видео материалов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-Владение 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Татарскоязычных</w:t>
            </w:r>
            <w:proofErr w:type="spellEnd"/>
            <w:r>
              <w:rPr>
                <w:color w:val="000000"/>
              </w:rPr>
              <w:t xml:space="preserve"> русским языком в объеме, предусмотренным УМК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Распространение инновационных подходов к организации работы с детьми дошкольного возраста по обучению государственным языкам РТ</w:t>
            </w:r>
          </w:p>
          <w:p w:rsidR="001C55DD" w:rsidRDefault="001C55DD" w:rsidP="0002287C"/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Приобщение к истокам национальной культуры народов РТ, формирование у детей нравственности на основе национальной культуры, традиций и обычаев.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Опытно-поисковая деятельность в ознакомлении с родным краем.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Иллюстративный материал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Внедрение авторских программ 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  <w:r>
              <w:t xml:space="preserve"> «</w:t>
            </w:r>
            <w:proofErr w:type="spellStart"/>
            <w:r>
              <w:t>Фолькло</w:t>
            </w:r>
            <w:proofErr w:type="spellEnd"/>
            <w:r>
              <w:rPr>
                <w:lang w:val="tt-RU"/>
              </w:rPr>
              <w:t>р в жизни детей</w:t>
            </w:r>
            <w:r>
              <w:t>»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Создание целостной системы творческого и духовно-патриотического воспитания.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Участие в национальном проекте МО и Н РТ.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Тесная связь поколений, возрождение традиции семейного воспитания.</w:t>
            </w: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Формирование  основ поликультурной личности, расширение знаний детей о родном крае, России и мире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r>
              <w:t>Воспитание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Иллюстративный материал для занятий татарского языка.</w:t>
            </w:r>
            <w:r>
              <w:rPr>
                <w:lang w:val="tt-RU"/>
              </w:rPr>
              <w:t>                   </w:t>
            </w:r>
            <w:r>
              <w:t>Детская художественная литература татарских писателей</w:t>
            </w:r>
            <w:r>
              <w:rPr>
                <w:lang w:val="tt-RU"/>
              </w:rPr>
              <w:t>  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r>
              <w:t>-</w:t>
            </w:r>
            <w:proofErr w:type="spellStart"/>
            <w:r>
              <w:t>Дифференциа</w:t>
            </w:r>
            <w:proofErr w:type="spellEnd"/>
          </w:p>
          <w:p w:rsidR="001C55DD" w:rsidRDefault="001C55DD" w:rsidP="0002287C">
            <w:proofErr w:type="spellStart"/>
            <w:r>
              <w:t>ция</w:t>
            </w:r>
            <w:proofErr w:type="spellEnd"/>
            <w:r>
              <w:t xml:space="preserve"> задач регионально-этнической направленности воспитания детей по возрастам.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Воспитание личности, способной стать представителем и носителем духовно-нравственных ценностей</w:t>
            </w:r>
          </w:p>
        </w:tc>
      </w:tr>
      <w:tr w:rsidR="001C55DD" w:rsidTr="0002287C">
        <w:trPr>
          <w:trHeight w:val="864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rPr>
                <w:color w:val="000000"/>
              </w:rPr>
            </w:pPr>
          </w:p>
          <w:p w:rsidR="001C55DD" w:rsidRDefault="001C55DD" w:rsidP="0002287C">
            <w:pPr>
              <w:rPr>
                <w:color w:val="000000"/>
              </w:rPr>
            </w:pPr>
            <w:r>
              <w:rPr>
                <w:b/>
                <w:lang w:val="en-US"/>
              </w:rPr>
              <w:t>VII</w:t>
            </w:r>
            <w:r>
              <w:rPr>
                <w:b/>
              </w:rPr>
              <w:t xml:space="preserve">. Информационно-коммуникативные технологии в ДОУ 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C55DD" w:rsidRDefault="001C55DD" w:rsidP="0002287C">
            <w:pPr>
              <w:ind w:right="-1363"/>
            </w:pPr>
            <w:r>
              <w:t xml:space="preserve">Создание </w:t>
            </w:r>
            <w:proofErr w:type="gramStart"/>
            <w:r>
              <w:t>единого</w:t>
            </w:r>
            <w:proofErr w:type="gramEnd"/>
          </w:p>
          <w:p w:rsidR="001C55DD" w:rsidRDefault="001C55DD" w:rsidP="0002287C">
            <w:pPr>
              <w:ind w:right="-1363"/>
            </w:pPr>
            <w:r>
              <w:t xml:space="preserve"> информационного   </w:t>
            </w:r>
            <w:proofErr w:type="spellStart"/>
            <w:r>
              <w:t>простран</w:t>
            </w:r>
            <w:proofErr w:type="spellEnd"/>
          </w:p>
          <w:p w:rsidR="001C55DD" w:rsidRDefault="001C55DD" w:rsidP="0002287C">
            <w:pPr>
              <w:ind w:right="-1363"/>
            </w:pPr>
            <w:r>
              <w:t xml:space="preserve">пространства </w:t>
            </w:r>
          </w:p>
          <w:p w:rsidR="001C55DD" w:rsidRDefault="001C55DD" w:rsidP="0002287C">
            <w:pPr>
              <w:ind w:right="-1363"/>
            </w:pPr>
            <w:r>
              <w:t>ДОУ</w:t>
            </w:r>
          </w:p>
          <w:p w:rsidR="001C55DD" w:rsidRDefault="001C55DD" w:rsidP="0002287C">
            <w:pPr>
              <w:tabs>
                <w:tab w:val="left" w:pos="487"/>
              </w:tabs>
              <w:snapToGrid w:val="0"/>
              <w:ind w:left="85" w:right="203"/>
              <w:rPr>
                <w:b/>
              </w:rPr>
            </w:pPr>
          </w:p>
          <w:p w:rsidR="001C55DD" w:rsidRDefault="001C55DD" w:rsidP="0002287C">
            <w:pPr>
              <w:tabs>
                <w:tab w:val="left" w:pos="487"/>
              </w:tabs>
              <w:snapToGrid w:val="0"/>
              <w:ind w:left="85" w:right="203"/>
            </w:pPr>
            <w:r>
              <w:rPr>
                <w:u w:val="single"/>
              </w:rPr>
              <w:t>Цель:</w:t>
            </w:r>
            <w:r>
              <w:t xml:space="preserve"> переход образовательного учреждения на качественно новый уровень использования компьютерной техники и информационных технологий в воспитательно-образовательной деятельности.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tabs>
                <w:tab w:val="left" w:pos="487"/>
              </w:tabs>
              <w:ind w:left="85" w:right="203"/>
            </w:pPr>
          </w:p>
          <w:p w:rsidR="001C55DD" w:rsidRDefault="001C55DD" w:rsidP="0002287C">
            <w:r>
              <w:t>Разработать проект  «Детский сад будущего («</w:t>
            </w:r>
            <w:proofErr w:type="spellStart"/>
            <w:r>
              <w:t>Килэчэк</w:t>
            </w:r>
            <w:proofErr w:type="spellEnd"/>
            <w:r>
              <w:t>»)</w:t>
            </w:r>
          </w:p>
          <w:p w:rsidR="001C55DD" w:rsidRDefault="001C55DD" w:rsidP="0002287C">
            <w:pPr>
              <w:tabs>
                <w:tab w:val="left" w:pos="487"/>
              </w:tabs>
              <w:suppressAutoHyphens/>
              <w:ind w:right="203"/>
            </w:pPr>
          </w:p>
          <w:p w:rsidR="001C55DD" w:rsidRDefault="001C55DD" w:rsidP="0002287C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>Организовать работу по повышению квалификации и методической поддержке педагогов в области использования информационных технологий;</w:t>
            </w:r>
          </w:p>
          <w:p w:rsidR="001C55DD" w:rsidRDefault="001C55DD" w:rsidP="0002287C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proofErr w:type="gramStart"/>
            <w:r>
              <w:t>Скоординировать информационное взаимодействие (сайт, электронная почта, сервер) с родителями, другими образовательными учреждениями, администрацией, отделом образования, общественностью;</w:t>
            </w:r>
            <w:proofErr w:type="gramEnd"/>
          </w:p>
          <w:p w:rsidR="001C55DD" w:rsidRDefault="001C55DD" w:rsidP="0002287C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>Установить виртуальную связь между педагогами и родителями;</w:t>
            </w:r>
          </w:p>
          <w:p w:rsidR="001C55DD" w:rsidRDefault="001C55DD" w:rsidP="0002287C">
            <w:pPr>
              <w:numPr>
                <w:ilvl w:val="0"/>
                <w:numId w:val="2"/>
              </w:numPr>
              <w:tabs>
                <w:tab w:val="left" w:pos="487"/>
              </w:tabs>
              <w:suppressAutoHyphens/>
              <w:ind w:left="85" w:right="203" w:firstLine="0"/>
            </w:pPr>
            <w:r>
              <w:t>Обеспечить доступ к средствам ИКТ, другим ресурсам и оказание помощи в их применении детям и сотрудникам ДОУ.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uppressAutoHyphens/>
              <w:ind w:right="33"/>
            </w:pPr>
          </w:p>
          <w:p w:rsidR="001C55DD" w:rsidRDefault="001C55DD" w:rsidP="0002287C">
            <w:pPr>
              <w:suppressAutoHyphens/>
            </w:pPr>
            <w:r>
              <w:t xml:space="preserve">-Создание материальной базы для развертывания процесса информатизации образовательного процесса; </w:t>
            </w:r>
          </w:p>
          <w:p w:rsidR="001C55DD" w:rsidRDefault="001C55DD" w:rsidP="0002287C">
            <w:pPr>
              <w:suppressAutoHyphens/>
              <w:ind w:left="85" w:right="33"/>
            </w:pPr>
            <w:r>
              <w:t>-Обеспечение новой компьютерной техникой, мультимедийным оборудованием</w:t>
            </w:r>
          </w:p>
          <w:p w:rsidR="001C55DD" w:rsidRDefault="001C55DD" w:rsidP="0002287C">
            <w:pPr>
              <w:suppressAutoHyphens/>
              <w:ind w:left="85" w:right="33"/>
            </w:pPr>
            <w:r>
              <w:t>-Оборудование  кабинета, оснащенного мультимедийной техникой;</w:t>
            </w:r>
          </w:p>
          <w:p w:rsidR="001C55DD" w:rsidRDefault="001C55DD" w:rsidP="0002287C">
            <w:pPr>
              <w:suppressAutoHyphens/>
              <w:ind w:left="85" w:right="33"/>
            </w:pPr>
            <w:r>
              <w:t>-Обучение педагогов ИКТ;</w:t>
            </w:r>
          </w:p>
          <w:p w:rsidR="001C55DD" w:rsidRDefault="001C55DD" w:rsidP="0002287C">
            <w:pPr>
              <w:widowControl w:val="0"/>
              <w:suppressAutoHyphens/>
              <w:autoSpaceDE w:val="0"/>
              <w:ind w:right="33"/>
              <w:jc w:val="both"/>
            </w:pPr>
            <w:r>
              <w:t xml:space="preserve"> -Создание систематически обновляющегося сайта ДОУ, </w:t>
            </w:r>
          </w:p>
          <w:p w:rsidR="001C55DD" w:rsidRDefault="001C55DD" w:rsidP="0002287C">
            <w:pPr>
              <w:suppressAutoHyphens/>
              <w:ind w:left="85" w:right="33"/>
            </w:pPr>
            <w:r>
              <w:t xml:space="preserve"> доступ к глобальным информационным ресурсам;</w:t>
            </w:r>
          </w:p>
          <w:p w:rsidR="001C55DD" w:rsidRDefault="001C55DD" w:rsidP="0002287C">
            <w:pPr>
              <w:suppressAutoHyphens/>
              <w:ind w:left="85" w:right="33"/>
            </w:pPr>
            <w:r>
              <w:t xml:space="preserve">-Наличие </w:t>
            </w:r>
            <w:r>
              <w:lastRenderedPageBreak/>
              <w:t xml:space="preserve">скоростного доступа к сети Интернет </w:t>
            </w:r>
          </w:p>
          <w:p w:rsidR="001C55DD" w:rsidRDefault="001C55DD" w:rsidP="0002287C">
            <w:pPr>
              <w:suppressAutoHyphens/>
              <w:ind w:left="85" w:right="33"/>
            </w:pPr>
            <w:r>
              <w:t xml:space="preserve">-Эффективная,  </w:t>
            </w:r>
            <w:proofErr w:type="spellStart"/>
            <w:r>
              <w:t>рациональеная</w:t>
            </w:r>
            <w:proofErr w:type="spellEnd"/>
            <w:r>
              <w:t xml:space="preserve"> организация труда педагогов через внутреннюю локальную сеть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 xml:space="preserve"> 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-Электронное планирование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-Размещение информации для родителей  на сайт ДОУ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-Работа с Интернет-ресурсами</w:t>
            </w:r>
          </w:p>
          <w:p w:rsidR="001C55DD" w:rsidRDefault="001C55DD" w:rsidP="0002287C">
            <w:pPr>
              <w:suppressAutoHyphens/>
              <w:ind w:left="85" w:right="33"/>
            </w:pPr>
            <w:r>
              <w:t>- Эффективная,  рациональная организация труда педагогов через внутреннюю локальную сеть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tabs>
                <w:tab w:val="left" w:pos="487"/>
              </w:tabs>
              <w:suppressAutoHyphens/>
              <w:ind w:left="85" w:right="203"/>
            </w:pPr>
          </w:p>
          <w:p w:rsidR="001C55DD" w:rsidRDefault="001C55DD" w:rsidP="0002287C">
            <w:pPr>
              <w:ind w:right="-1363"/>
            </w:pPr>
            <w:r>
              <w:t xml:space="preserve">Создание </w:t>
            </w:r>
            <w:proofErr w:type="gramStart"/>
            <w:r>
              <w:t>единого</w:t>
            </w:r>
            <w:proofErr w:type="gramEnd"/>
          </w:p>
          <w:p w:rsidR="001C55DD" w:rsidRDefault="001C55DD" w:rsidP="0002287C">
            <w:pPr>
              <w:ind w:right="-1363"/>
            </w:pPr>
            <w:r>
              <w:t xml:space="preserve"> Информационно пространства </w:t>
            </w:r>
          </w:p>
          <w:p w:rsidR="001C55DD" w:rsidRDefault="001C55DD" w:rsidP="0002287C">
            <w:pPr>
              <w:ind w:right="-1363"/>
            </w:pPr>
            <w:r>
              <w:t>ДОУ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C55DD" w:rsidTr="0002287C">
        <w:trPr>
          <w:trHeight w:val="362"/>
        </w:trPr>
        <w:tc>
          <w:tcPr>
            <w:tcW w:w="162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en-US"/>
              </w:rPr>
              <w:lastRenderedPageBreak/>
              <w:t>VIII</w:t>
            </w:r>
            <w:r>
              <w:rPr>
                <w:b/>
              </w:rPr>
              <w:t>. Работа с семьей</w:t>
            </w: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Отработка модели взаимодействия ДОУ с семьями воспитанников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-Привлечение родителей к управлению и развитию ДОУ:</w:t>
            </w:r>
            <w:r>
              <w:br/>
              <w:t>- родительский комитет;</w:t>
            </w:r>
            <w:r>
              <w:br/>
              <w:t>- участие в педсоветах, производственных совещаниях.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 xml:space="preserve"> -Вовлечение родителей в образовательный процесс:</w:t>
            </w:r>
            <w:r>
              <w:br/>
              <w:t>- Дни открытых дверей;</w:t>
            </w:r>
            <w:r>
              <w:br/>
              <w:t>- посещение занятий;</w:t>
            </w:r>
            <w:r>
              <w:br/>
              <w:t>- совместное проведение праздников.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/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Выработка единой системы требований ДОУ и семьи.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Актуализация и активизация роли родителей в образовательном процессе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Определение социального статуса семьи. Обмен опытом «Современные формы взаимодействия ДОУ с семьей»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тренинги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круглый стол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телефон доверия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проведение практикума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Способствовать созданию в семьях уголков здоровья, познания, творчества, семейные библиотеки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Выработка единой системы требований ДОУ и семьи.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Выработка индивидуальной программы оздоровления</w:t>
            </w: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Активное вовлечение семьи в воспитательно-оздоровительный процесс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proofErr w:type="spellStart"/>
            <w:r>
              <w:t>Валеологическое</w:t>
            </w:r>
            <w:proofErr w:type="spellEnd"/>
            <w:r>
              <w:t xml:space="preserve"> просвещение родителей.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Пропаганда ЗОЖ.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Оформление наглядной агитации.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Ознакомление родителей с результатами диагностики.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Изучение опыта семейного воспитания.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Совместные мероприятия: праздники, посещение объектов культуры, природы, походы, по благоустройству игровых площадок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Выпуск информационных стендов по ЗОЖ, ОБЖ.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Ежемесячный выпуск информационной газеты ДОУ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«Папа, мама и я – спортивная семья» районный спортивный праздник (номинанты, дипломанты),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2010-2012гг.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адаптивного потенциала детей на основе комплексной воспитательной деятельности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Собеседования с родителями вновь поступающих детей, консультации по вопросам адаптации.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Совместная работа психолога с родителями.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Внедрение методики песочной терапии для детей, имеющих эмоциональные проблемы.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Организована «Школа молодой семьи»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Изучение и обобщение лучшего опыта семейного воспитания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Работа над совместным проектом детей, воспитателей и родителей на тему «Моя семья»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Составление </w:t>
            </w:r>
            <w:proofErr w:type="spellStart"/>
            <w:r>
              <w:t>генеологического</w:t>
            </w:r>
            <w:proofErr w:type="spellEnd"/>
            <w:r>
              <w:t xml:space="preserve"> древа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Иметь банк данных о лучшем семейном воспитании</w:t>
            </w: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pStyle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Взаимодействие ДОУ и семьи в рамках реализации ФГОС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 xml:space="preserve">-Установление партнерских отношений с семьей каждого воспитанника; </w:t>
            </w:r>
            <w:r>
              <w:br/>
              <w:t xml:space="preserve"> - Объединение усилий для развития и воспитания детей; - Создание атмосферы взаимопонимания, общности интересов, эмоциональной </w:t>
            </w:r>
            <w:proofErr w:type="spellStart"/>
            <w:r>
              <w:t>взаимоподдержки</w:t>
            </w:r>
            <w:proofErr w:type="spellEnd"/>
            <w:r>
              <w:t xml:space="preserve">; </w:t>
            </w:r>
          </w:p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 Активизация и обогащение воспитательных умений родителей.</w:t>
            </w:r>
          </w:p>
          <w:p w:rsidR="001C55DD" w:rsidRDefault="001C55DD" w:rsidP="0002287C">
            <w: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Разъяснительная работа со всеми категориями родителей по вопросам внедрения ФГОС </w:t>
            </w:r>
            <w:r>
              <w:br/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Участие в  </w:t>
            </w:r>
            <w:r>
              <w:br/>
              <w:t> тематических родительских собраниях, практикумах, семинарах, выставке рисунков, поделок;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- участие в совместных конкурсах на уровне ДОУ, </w:t>
            </w:r>
            <w:proofErr w:type="spellStart"/>
            <w:r>
              <w:t>нарайонном</w:t>
            </w:r>
            <w:proofErr w:type="spellEnd"/>
            <w:r>
              <w:t xml:space="preserve">, Федеральном уровне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Реализация  семейно-групповых проектов</w:t>
            </w:r>
          </w:p>
        </w:tc>
      </w:tr>
      <w:tr w:rsidR="001C55DD" w:rsidTr="0002287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Взаимодействие семьи и ДОУ по реализации УМК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</w:pPr>
            <w:r>
              <w:t>-Совершенствование работы с родителями по обучению детей двум государственным языкам РТ</w:t>
            </w:r>
          </w:p>
          <w:p w:rsidR="001C55DD" w:rsidRDefault="001C55DD" w:rsidP="0002287C">
            <w:r>
              <w:t>-Активизация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«Региональная программа дошкольного образования», </w:t>
            </w:r>
            <w:proofErr w:type="spellStart"/>
            <w:r>
              <w:t>Р.К.Шаехова</w:t>
            </w:r>
            <w:proofErr w:type="spellEnd"/>
            <w:r>
              <w:t>;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 методическое пособие по обучению русскому языку детей дошкольного возраста «Изучаем русский язык»,  С.М. </w:t>
            </w:r>
            <w:proofErr w:type="spellStart"/>
            <w:r>
              <w:t>Гаффарова</w:t>
            </w:r>
            <w:proofErr w:type="spellEnd"/>
            <w:r>
              <w:t>;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>
              <w:t xml:space="preserve">-методическое пособие по обучению </w:t>
            </w:r>
            <w:proofErr w:type="spellStart"/>
            <w:r>
              <w:t>татароязычных</w:t>
            </w:r>
            <w:proofErr w:type="spellEnd"/>
            <w:r>
              <w:t xml:space="preserve"> детей родному языку «</w:t>
            </w:r>
            <w:r>
              <w:rPr>
                <w:lang w:val="tt-RU"/>
              </w:rPr>
              <w:t>Туган телдә сөйләшәбез</w:t>
            </w:r>
            <w:r>
              <w:t>»,  Ф.В.</w:t>
            </w:r>
            <w:r>
              <w:rPr>
                <w:lang w:val="tt-RU"/>
              </w:rPr>
              <w:t xml:space="preserve"> Хазратова;</w:t>
            </w:r>
          </w:p>
          <w:p w:rsidR="001C55DD" w:rsidRPr="00DE4AD2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 w:rsidRPr="00DE4AD2">
              <w:rPr>
                <w:lang w:val="tt-RU"/>
              </w:rPr>
              <w:t>-</w:t>
            </w:r>
            <w:r w:rsidRPr="00F30A2D">
              <w:rPr>
                <w:lang w:val="tt-RU"/>
              </w:rPr>
              <w:t xml:space="preserve">-«Авазларны уйнатып» </w:t>
            </w:r>
            <w:r>
              <w:rPr>
                <w:lang w:val="tt-RU"/>
              </w:rPr>
              <w:t xml:space="preserve">мәктәпкәчә яшьтәгеләр әлифбасы, </w:t>
            </w:r>
            <w:r w:rsidRPr="00F30A2D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 Р.К.Шаехова  </w:t>
            </w:r>
          </w:p>
          <w:p w:rsidR="001C55DD" w:rsidRPr="00DE4AD2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55DD" w:rsidRPr="00DE4AD2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Pr="0049521F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val="tt-RU"/>
              </w:rPr>
            </w:pPr>
            <w:r>
              <w:rPr>
                <w:color w:val="000000"/>
              </w:rPr>
              <w:t>2019-2024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-Размещение информации, сборников мультфильмов, сказок на сайте ДОУ в разделе «Работаем по УМК»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-Анкетирование родителей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-Участие в конкурсе рисунков, поделок </w:t>
            </w:r>
          </w:p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</w:pPr>
            <w:r>
              <w:t>-Общее, групповое родительское собрание по вопросам УМК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55DD" w:rsidRDefault="001C55DD" w:rsidP="0002287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Освоение ребенком программных требований по УМК и успешное применение в практической деятельности</w:t>
            </w:r>
          </w:p>
        </w:tc>
      </w:tr>
    </w:tbl>
    <w:p w:rsidR="001C55DD" w:rsidRPr="00DE4AD2" w:rsidRDefault="001C55DD" w:rsidP="001C55DD">
      <w:pPr>
        <w:rPr>
          <w:b/>
          <w:bCs/>
          <w:lang w:val="tt-RU"/>
        </w:rPr>
      </w:pPr>
    </w:p>
    <w:p w:rsidR="001C55DD" w:rsidRDefault="001C55DD" w:rsidP="001C55DD">
      <w:pPr>
        <w:jc w:val="center"/>
        <w:rPr>
          <w:b/>
          <w:bCs/>
        </w:rPr>
      </w:pPr>
      <w:r>
        <w:rPr>
          <w:b/>
          <w:bCs/>
        </w:rPr>
        <w:t>Контроль над  ходом реализации и оценка эффективности Программы.</w:t>
      </w:r>
    </w:p>
    <w:p w:rsidR="001C55DD" w:rsidRDefault="001C55DD" w:rsidP="001C55DD">
      <w:pPr>
        <w:jc w:val="center"/>
        <w:rPr>
          <w:b/>
          <w:bCs/>
        </w:rPr>
      </w:pPr>
    </w:p>
    <w:p w:rsidR="001C55DD" w:rsidRDefault="001C55DD" w:rsidP="001C55DD">
      <w:pPr>
        <w:jc w:val="center"/>
        <w:rPr>
          <w:b/>
          <w:bCs/>
        </w:rPr>
      </w:pPr>
    </w:p>
    <w:p w:rsidR="001C55DD" w:rsidRDefault="001C55DD" w:rsidP="001C55DD">
      <w:pPr>
        <w:rPr>
          <w:b/>
          <w:bCs/>
        </w:rPr>
      </w:pPr>
      <w:r>
        <w:rPr>
          <w:b/>
          <w:bCs/>
        </w:rPr>
        <w:t>Контроль над  ходом реализации Программы представляется в виде двух компонентов:</w:t>
      </w:r>
    </w:p>
    <w:p w:rsidR="001C55DD" w:rsidRDefault="001C55DD" w:rsidP="001C55DD">
      <w:pPr>
        <w:rPr>
          <w:b/>
          <w:bCs/>
        </w:rPr>
      </w:pPr>
    </w:p>
    <w:p w:rsidR="001C55DD" w:rsidRDefault="001C55DD" w:rsidP="001C55DD">
      <w:r>
        <w:t>- Административный  контроль - оперативный, промежуточный, итоговый.</w:t>
      </w:r>
    </w:p>
    <w:p w:rsidR="001C55DD" w:rsidRDefault="001C55DD" w:rsidP="001C55DD">
      <w:r>
        <w:t>- Самоконтроль – диагностика, самоанализ, тестирование, анкетирование.</w:t>
      </w:r>
    </w:p>
    <w:p w:rsidR="001C55DD" w:rsidRDefault="001C55DD" w:rsidP="001C55DD">
      <w:pPr>
        <w:rPr>
          <w:b/>
          <w:bCs/>
        </w:rPr>
      </w:pPr>
    </w:p>
    <w:p w:rsidR="001C55DD" w:rsidRDefault="001C55DD" w:rsidP="001C55DD">
      <w:r>
        <w:rPr>
          <w:b/>
          <w:bCs/>
        </w:rPr>
        <w:t xml:space="preserve">Реализация Программы </w:t>
      </w:r>
      <w:r>
        <w:t>позволит повысить качество и обеспечить условия  получения образовательных услуг для всех категорий семей и воспитанников,  независимо от социального и имущественного статуса, состояния здоровья в условиях инновационного режима развития МБДОУ.</w:t>
      </w:r>
    </w:p>
    <w:p w:rsidR="001C55DD" w:rsidRDefault="001C55DD" w:rsidP="001C55DD">
      <w:r>
        <w:t>При этом будет обеспечено единство многих актуальных направлений в образовательном процессе:</w:t>
      </w:r>
    </w:p>
    <w:p w:rsidR="001C55DD" w:rsidRDefault="001C55DD" w:rsidP="001C55DD"/>
    <w:p w:rsidR="001C55DD" w:rsidRDefault="001C55DD" w:rsidP="001C55DD">
      <w:r>
        <w:t>-  овладение эффективными методами и приемами работы с детьми;</w:t>
      </w:r>
    </w:p>
    <w:p w:rsidR="001C55DD" w:rsidRDefault="001C55DD" w:rsidP="001C55DD">
      <w:r>
        <w:t>- оздоровительн</w:t>
      </w:r>
      <w:proofErr w:type="gramStart"/>
      <w:r>
        <w:t>о-</w:t>
      </w:r>
      <w:proofErr w:type="gramEnd"/>
      <w:r>
        <w:t xml:space="preserve"> коррекционная работа;</w:t>
      </w:r>
    </w:p>
    <w:p w:rsidR="001C55DD" w:rsidRDefault="001C55DD" w:rsidP="001C55DD">
      <w:r>
        <w:t>- дополнительное образование;</w:t>
      </w:r>
    </w:p>
    <w:p w:rsidR="001C55DD" w:rsidRDefault="001C55DD" w:rsidP="001C55DD">
      <w:r>
        <w:t xml:space="preserve">- внедрение новых программ и технологий  </w:t>
      </w:r>
    </w:p>
    <w:p w:rsidR="001C55DD" w:rsidRDefault="001C55DD" w:rsidP="001C55DD">
      <w:pPr>
        <w:rPr>
          <w:b/>
          <w:bCs/>
        </w:rPr>
      </w:pPr>
    </w:p>
    <w:p w:rsidR="001C55DD" w:rsidRDefault="001C55DD" w:rsidP="001C55DD">
      <w:r>
        <w:rPr>
          <w:b/>
          <w:bCs/>
        </w:rPr>
        <w:t>В ходе реализации Программы предполагается достижение следующих результатов</w:t>
      </w:r>
      <w:r>
        <w:t>:</w:t>
      </w:r>
    </w:p>
    <w:p w:rsidR="001C55DD" w:rsidRDefault="001C55DD" w:rsidP="001C55DD">
      <w:r>
        <w:t>- разработка и внедрение в работу  ОО Программы ДОУ, рабочих программ педагогов, УМК;</w:t>
      </w:r>
    </w:p>
    <w:p w:rsidR="001C55DD" w:rsidRDefault="001C55DD" w:rsidP="001C55DD">
      <w:r>
        <w:t xml:space="preserve">- выполнение требований  </w:t>
      </w:r>
      <w:proofErr w:type="spellStart"/>
      <w:r>
        <w:t>Роспот</w:t>
      </w:r>
      <w:r w:rsidR="008867D6">
        <w:t>ребнадзора</w:t>
      </w:r>
      <w:proofErr w:type="spellEnd"/>
      <w:r w:rsidR="008867D6">
        <w:t xml:space="preserve">,  </w:t>
      </w:r>
      <w:proofErr w:type="spellStart"/>
      <w:r w:rsidR="008867D6">
        <w:t>Госпожнадзора</w:t>
      </w:r>
      <w:proofErr w:type="spellEnd"/>
      <w:r w:rsidR="008867D6">
        <w:t>,</w:t>
      </w:r>
      <w:r>
        <w:t xml:space="preserve">  к содержанию и качеству материально-технической базы;  </w:t>
      </w:r>
    </w:p>
    <w:p w:rsidR="001C55DD" w:rsidRDefault="001C55DD" w:rsidP="001C55DD">
      <w:r>
        <w:t xml:space="preserve">- повышение уровня профессиональной компетенции педагогов;  </w:t>
      </w:r>
    </w:p>
    <w:p w:rsidR="001C55DD" w:rsidRDefault="001C55DD" w:rsidP="001C55DD">
      <w:r>
        <w:t xml:space="preserve">- создание развивающей среды и материально-технической базы в группах  в соответствии с образовательными областями   образовательной программы;  </w:t>
      </w:r>
    </w:p>
    <w:p w:rsidR="001C55DD" w:rsidRDefault="001C55DD" w:rsidP="001C55DD">
      <w:r>
        <w:t>- внедрение образовательной программы, создание предметной среды и материально-технической базы в соответствии с образовательными областями;</w:t>
      </w:r>
    </w:p>
    <w:p w:rsidR="001C55DD" w:rsidRDefault="008867D6" w:rsidP="001C55DD">
      <w:r>
        <w:t>- использование</w:t>
      </w:r>
      <w:r w:rsidR="001C55DD">
        <w:t xml:space="preserve"> УМК по обучению детей двум государственным языкам РТ;</w:t>
      </w:r>
    </w:p>
    <w:p w:rsidR="001C55DD" w:rsidRDefault="001C55DD" w:rsidP="001C55DD">
      <w:pPr>
        <w:ind w:right="-1363"/>
      </w:pPr>
      <w:proofErr w:type="gramStart"/>
      <w:r>
        <w:t xml:space="preserve">-создание единого информационного   пространства ДОУ (скоординированное информационное взаимодействие - сайт, электронная почта, сервер, </w:t>
      </w:r>
      <w:proofErr w:type="gramEnd"/>
    </w:p>
    <w:p w:rsidR="001C55DD" w:rsidRDefault="001C55DD" w:rsidP="001C55DD">
      <w:pPr>
        <w:ind w:right="-1363"/>
      </w:pPr>
      <w:r>
        <w:t>локальная сеть, виртуальная связь).</w:t>
      </w:r>
    </w:p>
    <w:p w:rsidR="001C55DD" w:rsidRDefault="001C55DD" w:rsidP="001C55DD">
      <w:pPr>
        <w:rPr>
          <w:sz w:val="2"/>
          <w:szCs w:val="2"/>
        </w:rPr>
      </w:pPr>
    </w:p>
    <w:p w:rsidR="001C55DD" w:rsidRDefault="001C55DD"/>
    <w:sectPr w:rsidR="001C55DD" w:rsidSect="001C55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5F484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B9AED694"/>
    <w:lvl w:ilvl="0">
      <w:numFmt w:val="bullet"/>
      <w:lvlText w:val="*"/>
      <w:lvlJc w:val="left"/>
    </w:lvl>
  </w:abstractNum>
  <w:abstractNum w:abstractNumId="2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11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B8D582A"/>
    <w:multiLevelType w:val="hybridMultilevel"/>
    <w:tmpl w:val="25DCB4CE"/>
    <w:lvl w:ilvl="0" w:tplc="1C764E4E">
      <w:start w:val="1"/>
      <w:numFmt w:val="bullet"/>
      <w:lvlText w:val="•"/>
      <w:lvlJc w:val="left"/>
      <w:pPr>
        <w:ind w:left="7589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83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8">
    <w:nsid w:val="0C007ADA"/>
    <w:multiLevelType w:val="hybridMultilevel"/>
    <w:tmpl w:val="A1023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B97B9E"/>
    <w:multiLevelType w:val="hybridMultilevel"/>
    <w:tmpl w:val="68FAC462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5852A0"/>
    <w:multiLevelType w:val="singleLevel"/>
    <w:tmpl w:val="8D1E4B0C"/>
    <w:lvl w:ilvl="0">
      <w:start w:val="3"/>
      <w:numFmt w:val="upperRoman"/>
      <w:lvlText w:val="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>
    <w:nsid w:val="15517BAB"/>
    <w:multiLevelType w:val="hybridMultilevel"/>
    <w:tmpl w:val="54F82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5D5355"/>
    <w:multiLevelType w:val="hybridMultilevel"/>
    <w:tmpl w:val="37841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DD20C2"/>
    <w:multiLevelType w:val="hybridMultilevel"/>
    <w:tmpl w:val="E85497C0"/>
    <w:lvl w:ilvl="0" w:tplc="1C764E4E">
      <w:start w:val="1"/>
      <w:numFmt w:val="bullet"/>
      <w:lvlText w:val="•"/>
      <w:lvlJc w:val="left"/>
      <w:pPr>
        <w:ind w:left="1854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17E14511"/>
    <w:multiLevelType w:val="hybridMultilevel"/>
    <w:tmpl w:val="7722E2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256F94"/>
    <w:multiLevelType w:val="hybridMultilevel"/>
    <w:tmpl w:val="F7F86F8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5B2E31"/>
    <w:multiLevelType w:val="multilevel"/>
    <w:tmpl w:val="77B2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5A6AB8"/>
    <w:multiLevelType w:val="hybridMultilevel"/>
    <w:tmpl w:val="DCC61766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2F6D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24CBA0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9D4A6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CE15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B2482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14455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F28150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47664A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24D23958"/>
    <w:multiLevelType w:val="hybridMultilevel"/>
    <w:tmpl w:val="687E3826"/>
    <w:lvl w:ilvl="0" w:tplc="75328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2D44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0BC4E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B3E3C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9EA0A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B60DF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D0A60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D6AD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D386A6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0">
    <w:nsid w:val="2B714194"/>
    <w:multiLevelType w:val="hybridMultilevel"/>
    <w:tmpl w:val="34864EBE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33729"/>
    <w:multiLevelType w:val="hybridMultilevel"/>
    <w:tmpl w:val="C400B91A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351F2E41"/>
    <w:multiLevelType w:val="hybridMultilevel"/>
    <w:tmpl w:val="5706F55E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74CBE3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72116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16577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86424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5ED10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C0D02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9EFFE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0E0B54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36800C9C"/>
    <w:multiLevelType w:val="hybridMultilevel"/>
    <w:tmpl w:val="F04E99AA"/>
    <w:lvl w:ilvl="0" w:tplc="D4D0D6A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C541C4"/>
    <w:multiLevelType w:val="multilevel"/>
    <w:tmpl w:val="5D6E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7CC4D1C"/>
    <w:multiLevelType w:val="hybridMultilevel"/>
    <w:tmpl w:val="C1AECDEA"/>
    <w:lvl w:ilvl="0" w:tplc="3ADEA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2025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88A25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55EFEA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80EFC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01E75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BEEC6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1AE84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AD8E1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6">
    <w:nsid w:val="3A064ACC"/>
    <w:multiLevelType w:val="hybridMultilevel"/>
    <w:tmpl w:val="86D2B10E"/>
    <w:lvl w:ilvl="0" w:tplc="EC587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D0A5D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21C2C8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A56C6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64A974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A5A42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EB4C4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78E658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CCCE8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7">
    <w:nsid w:val="3AAE593F"/>
    <w:multiLevelType w:val="hybridMultilevel"/>
    <w:tmpl w:val="26AC2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0B1626"/>
    <w:multiLevelType w:val="hybridMultilevel"/>
    <w:tmpl w:val="B210C332"/>
    <w:lvl w:ilvl="0" w:tplc="70C25FB8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>
    <w:nsid w:val="4A141D97"/>
    <w:multiLevelType w:val="hybridMultilevel"/>
    <w:tmpl w:val="B450EDBE"/>
    <w:lvl w:ilvl="0" w:tplc="31A8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3F2C6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C0076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398E80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FC0141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2C8724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036B8B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006AA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366AE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0">
    <w:nsid w:val="563F7365"/>
    <w:multiLevelType w:val="hybridMultilevel"/>
    <w:tmpl w:val="DCA4FC4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036B05"/>
    <w:multiLevelType w:val="hybridMultilevel"/>
    <w:tmpl w:val="F906DD22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2">
    <w:nsid w:val="63405C4B"/>
    <w:multiLevelType w:val="hybridMultilevel"/>
    <w:tmpl w:val="36F0FC5C"/>
    <w:lvl w:ilvl="0" w:tplc="F7D8CF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5303EDC"/>
    <w:multiLevelType w:val="hybridMultilevel"/>
    <w:tmpl w:val="18FE47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>
    <w:nsid w:val="70705694"/>
    <w:multiLevelType w:val="hybridMultilevel"/>
    <w:tmpl w:val="953A4D1E"/>
    <w:lvl w:ilvl="0" w:tplc="B5E2528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70D27A49"/>
    <w:multiLevelType w:val="hybridMultilevel"/>
    <w:tmpl w:val="259897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34"/>
  </w:num>
  <w:num w:numId="8">
    <w:abstractNumId w:val="18"/>
  </w:num>
  <w:num w:numId="9">
    <w:abstractNumId w:val="28"/>
  </w:num>
  <w:num w:numId="10">
    <w:abstractNumId w:val="17"/>
  </w:num>
  <w:num w:numId="11">
    <w:abstractNumId w:val="22"/>
  </w:num>
  <w:num w:numId="12">
    <w:abstractNumId w:val="21"/>
  </w:num>
  <w:num w:numId="13">
    <w:abstractNumId w:val="31"/>
  </w:num>
  <w:num w:numId="14">
    <w:abstractNumId w:val="19"/>
  </w:num>
  <w:num w:numId="15">
    <w:abstractNumId w:val="26"/>
  </w:num>
  <w:num w:numId="16">
    <w:abstractNumId w:val="30"/>
  </w:num>
  <w:num w:numId="17">
    <w:abstractNumId w:val="25"/>
  </w:num>
  <w:num w:numId="18">
    <w:abstractNumId w:val="29"/>
  </w:num>
  <w:num w:numId="19">
    <w:abstractNumId w:val="7"/>
  </w:num>
  <w:num w:numId="20">
    <w:abstractNumId w:val="36"/>
  </w:num>
  <w:num w:numId="21">
    <w:abstractNumId w:val="9"/>
  </w:num>
  <w:num w:numId="22">
    <w:abstractNumId w:val="20"/>
  </w:num>
  <w:num w:numId="23">
    <w:abstractNumId w:val="14"/>
  </w:num>
  <w:num w:numId="24">
    <w:abstractNumId w:val="8"/>
  </w:num>
  <w:num w:numId="25">
    <w:abstractNumId w:val="27"/>
  </w:num>
  <w:num w:numId="26">
    <w:abstractNumId w:val="15"/>
  </w:num>
  <w:num w:numId="27">
    <w:abstractNumId w:val="13"/>
  </w:num>
  <w:num w:numId="28">
    <w:abstractNumId w:val="12"/>
  </w:num>
  <w:num w:numId="29">
    <w:abstractNumId w:val="16"/>
  </w:num>
  <w:num w:numId="30">
    <w:abstractNumId w:val="24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11"/>
  </w:num>
  <w:num w:numId="34">
    <w:abstractNumId w:val="1"/>
    <w:lvlOverride w:ilvl="0">
      <w:lvl w:ilvl="0">
        <w:numFmt w:val="bullet"/>
        <w:lvlText w:val="•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35">
    <w:abstractNumId w:val="1"/>
    <w:lvlOverride w:ilvl="0">
      <w:lvl w:ilvl="0">
        <w:numFmt w:val="bullet"/>
        <w:lvlText w:val="•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3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35"/>
  </w:num>
  <w:num w:numId="3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23C"/>
    <w:rsid w:val="0002287C"/>
    <w:rsid w:val="00115E99"/>
    <w:rsid w:val="00162F76"/>
    <w:rsid w:val="001C55DD"/>
    <w:rsid w:val="003528C6"/>
    <w:rsid w:val="00604F18"/>
    <w:rsid w:val="008867D6"/>
    <w:rsid w:val="00957377"/>
    <w:rsid w:val="00B60296"/>
    <w:rsid w:val="00B8023C"/>
    <w:rsid w:val="00B971A8"/>
    <w:rsid w:val="00C3448F"/>
    <w:rsid w:val="00D931DD"/>
    <w:rsid w:val="00E40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1C55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55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">
    <w:name w:val="List Bullet"/>
    <w:basedOn w:val="a0"/>
    <w:rsid w:val="001C55DD"/>
    <w:pPr>
      <w:numPr>
        <w:numId w:val="1"/>
      </w:numPr>
    </w:pPr>
  </w:style>
  <w:style w:type="paragraph" w:customStyle="1" w:styleId="2">
    <w:name w:val="Знак Знак2 Знак Знак"/>
    <w:basedOn w:val="a0"/>
    <w:rsid w:val="001C55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1C55DD"/>
  </w:style>
  <w:style w:type="character" w:styleId="a4">
    <w:name w:val="Hyperlink"/>
    <w:uiPriority w:val="99"/>
    <w:rsid w:val="001C55DD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1C55DD"/>
    <w:pPr>
      <w:spacing w:before="100" w:beforeAutospacing="1" w:after="100" w:afterAutospacing="1"/>
    </w:pPr>
  </w:style>
  <w:style w:type="character" w:styleId="a6">
    <w:name w:val="FollowedHyperlink"/>
    <w:uiPriority w:val="99"/>
    <w:unhideWhenUsed/>
    <w:rsid w:val="001C55DD"/>
    <w:rPr>
      <w:color w:val="800080"/>
      <w:u w:val="single"/>
    </w:rPr>
  </w:style>
  <w:style w:type="paragraph" w:styleId="a7">
    <w:name w:val="header"/>
    <w:basedOn w:val="a0"/>
    <w:link w:val="a8"/>
    <w:unhideWhenUsed/>
    <w:rsid w:val="001C55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1C55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1C55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1C55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0"/>
    <w:next w:val="a0"/>
    <w:rsid w:val="001C55DD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table" w:styleId="ab">
    <w:name w:val="Table Grid"/>
    <w:basedOn w:val="a2"/>
    <w:rsid w:val="001C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"/>
    <w:basedOn w:val="a0"/>
    <w:rsid w:val="001C55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1C55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6">
    <w:name w:val="Знак Знак6"/>
    <w:basedOn w:val="a0"/>
    <w:rsid w:val="001C55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1"/>
    <w:rsid w:val="001C55DD"/>
  </w:style>
  <w:style w:type="paragraph" w:styleId="ad">
    <w:name w:val="List Paragraph"/>
    <w:basedOn w:val="a0"/>
    <w:uiPriority w:val="34"/>
    <w:qFormat/>
    <w:rsid w:val="001C55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Emphasis"/>
    <w:basedOn w:val="a1"/>
    <w:qFormat/>
    <w:rsid w:val="001C55DD"/>
    <w:rPr>
      <w:rFonts w:cs="Times New Roman"/>
      <w:i/>
    </w:rPr>
  </w:style>
  <w:style w:type="character" w:styleId="af">
    <w:name w:val="Strong"/>
    <w:basedOn w:val="a1"/>
    <w:uiPriority w:val="22"/>
    <w:qFormat/>
    <w:rsid w:val="001C55DD"/>
    <w:rPr>
      <w:b/>
      <w:bCs/>
    </w:rPr>
  </w:style>
  <w:style w:type="paragraph" w:styleId="af0">
    <w:name w:val="Balloon Text"/>
    <w:basedOn w:val="a0"/>
    <w:link w:val="af1"/>
    <w:rsid w:val="001C55D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1C55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1C55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55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">
    <w:name w:val="List Bullet"/>
    <w:basedOn w:val="a0"/>
    <w:rsid w:val="001C55DD"/>
    <w:pPr>
      <w:numPr>
        <w:numId w:val="1"/>
      </w:numPr>
    </w:pPr>
  </w:style>
  <w:style w:type="paragraph" w:customStyle="1" w:styleId="2">
    <w:name w:val="Знак Знак2 Знак Знак"/>
    <w:basedOn w:val="a0"/>
    <w:rsid w:val="001C55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1C55DD"/>
  </w:style>
  <w:style w:type="character" w:styleId="a4">
    <w:name w:val="Hyperlink"/>
    <w:uiPriority w:val="99"/>
    <w:rsid w:val="001C55DD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1C55DD"/>
    <w:pPr>
      <w:spacing w:before="100" w:beforeAutospacing="1" w:after="100" w:afterAutospacing="1"/>
    </w:pPr>
  </w:style>
  <w:style w:type="character" w:styleId="a6">
    <w:name w:val="FollowedHyperlink"/>
    <w:uiPriority w:val="99"/>
    <w:unhideWhenUsed/>
    <w:rsid w:val="001C55DD"/>
    <w:rPr>
      <w:color w:val="800080"/>
      <w:u w:val="single"/>
    </w:rPr>
  </w:style>
  <w:style w:type="paragraph" w:styleId="a7">
    <w:name w:val="header"/>
    <w:basedOn w:val="a0"/>
    <w:link w:val="a8"/>
    <w:unhideWhenUsed/>
    <w:rsid w:val="001C55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1C55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1C55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1C55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0"/>
    <w:next w:val="a0"/>
    <w:rsid w:val="001C55DD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table" w:styleId="ab">
    <w:name w:val="Table Grid"/>
    <w:basedOn w:val="a2"/>
    <w:rsid w:val="001C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"/>
    <w:basedOn w:val="a0"/>
    <w:rsid w:val="001C55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1C55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6">
    <w:name w:val="Знак Знак6"/>
    <w:basedOn w:val="a0"/>
    <w:rsid w:val="001C55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1"/>
    <w:rsid w:val="001C55DD"/>
  </w:style>
  <w:style w:type="paragraph" w:styleId="ad">
    <w:name w:val="List Paragraph"/>
    <w:basedOn w:val="a0"/>
    <w:uiPriority w:val="34"/>
    <w:qFormat/>
    <w:rsid w:val="001C55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Emphasis"/>
    <w:basedOn w:val="a1"/>
    <w:qFormat/>
    <w:rsid w:val="001C55DD"/>
    <w:rPr>
      <w:rFonts w:cs="Times New Roman"/>
      <w:i/>
    </w:rPr>
  </w:style>
  <w:style w:type="character" w:styleId="af">
    <w:name w:val="Strong"/>
    <w:basedOn w:val="a1"/>
    <w:uiPriority w:val="22"/>
    <w:qFormat/>
    <w:rsid w:val="001C55DD"/>
    <w:rPr>
      <w:b/>
      <w:bCs/>
    </w:rPr>
  </w:style>
  <w:style w:type="paragraph" w:styleId="af0">
    <w:name w:val="Balloon Text"/>
    <w:basedOn w:val="a0"/>
    <w:link w:val="af1"/>
    <w:rsid w:val="001C55D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1C55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23</Pages>
  <Words>7192</Words>
  <Characters>40996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2019-09-19T12:30:00Z</dcterms:created>
  <dcterms:modified xsi:type="dcterms:W3CDTF">2020-02-29T11:14:00Z</dcterms:modified>
</cp:coreProperties>
</file>